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A305D" w:rsidRDefault="000A305D" w:rsidP="000A305D">
      <w:pPr>
        <w:pBdr>
          <w:top w:val="nil"/>
          <w:left w:val="nil"/>
          <w:bottom w:val="nil"/>
          <w:right w:val="nil"/>
          <w:between w:val="nil"/>
        </w:pBdr>
        <w:ind w:left="3542" w:firstLine="706"/>
        <w:jc w:val="center"/>
        <w:rPr>
          <w:rFonts w:ascii="Verdana" w:eastAsia="Palatino Linotype" w:hAnsi="Verdana" w:cs="Palatino Linotype"/>
          <w:color w:val="000000"/>
          <w:sz w:val="20"/>
          <w:szCs w:val="20"/>
        </w:rPr>
      </w:pPr>
      <w:r>
        <w:rPr>
          <w:rFonts w:ascii="Verdana" w:eastAsia="Palatino Linotype" w:hAnsi="Verdana" w:cs="Palatino Linotype"/>
          <w:color w:val="000000"/>
          <w:sz w:val="20"/>
          <w:szCs w:val="20"/>
        </w:rPr>
        <w:t>Al Dirigente scolastico</w:t>
      </w:r>
    </w:p>
    <w:p w:rsidR="000A305D" w:rsidRDefault="000A305D" w:rsidP="000A305D">
      <w:pPr>
        <w:pBdr>
          <w:top w:val="nil"/>
          <w:left w:val="nil"/>
          <w:bottom w:val="nil"/>
          <w:right w:val="nil"/>
          <w:between w:val="nil"/>
        </w:pBdr>
        <w:ind w:left="3542" w:firstLine="706"/>
        <w:jc w:val="center"/>
        <w:rPr>
          <w:rFonts w:ascii="Verdana" w:eastAsia="Palatino Linotype" w:hAnsi="Verdana" w:cs="Palatino Linotype"/>
          <w:color w:val="000000"/>
          <w:sz w:val="20"/>
          <w:szCs w:val="20"/>
        </w:rPr>
      </w:pPr>
      <w:r>
        <w:rPr>
          <w:rFonts w:ascii="Verdana" w:eastAsia="Palatino Linotype" w:hAnsi="Verdana" w:cs="Palatino Linotype"/>
          <w:color w:val="000000"/>
          <w:sz w:val="20"/>
          <w:szCs w:val="20"/>
        </w:rPr>
        <w:t>dell’IC Follina e Tarzo</w:t>
      </w:r>
    </w:p>
    <w:p w:rsidR="000A305D" w:rsidRDefault="000A305D" w:rsidP="00590792">
      <w:pPr>
        <w:pBdr>
          <w:top w:val="nil"/>
          <w:left w:val="nil"/>
          <w:bottom w:val="nil"/>
          <w:right w:val="nil"/>
          <w:between w:val="nil"/>
        </w:pBdr>
        <w:ind w:left="2" w:hanging="2"/>
        <w:jc w:val="center"/>
        <w:rPr>
          <w:rFonts w:ascii="Verdana" w:eastAsia="Palatino Linotype" w:hAnsi="Verdana" w:cs="Palatino Linotype"/>
          <w:color w:val="000000"/>
          <w:sz w:val="20"/>
          <w:szCs w:val="20"/>
        </w:rPr>
      </w:pPr>
    </w:p>
    <w:p w:rsidR="00590792" w:rsidRPr="00590792" w:rsidRDefault="00590792" w:rsidP="00590792">
      <w:pPr>
        <w:pBdr>
          <w:top w:val="nil"/>
          <w:left w:val="nil"/>
          <w:bottom w:val="nil"/>
          <w:right w:val="nil"/>
          <w:between w:val="nil"/>
        </w:pBdr>
        <w:ind w:left="2" w:hanging="2"/>
        <w:jc w:val="center"/>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MODULO PER LA PRESENTAZIONE DELLE DOMANDE DI SUPPLENZA</w:t>
      </w:r>
    </w:p>
    <w:p w:rsidR="00590792" w:rsidRPr="00590792" w:rsidRDefault="00590792" w:rsidP="00590792">
      <w:pPr>
        <w:pBdr>
          <w:top w:val="nil"/>
          <w:left w:val="nil"/>
          <w:bottom w:val="nil"/>
          <w:right w:val="nil"/>
          <w:between w:val="nil"/>
        </w:pBdr>
        <w:ind w:left="2" w:hanging="2"/>
        <w:jc w:val="center"/>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DA CONFERIRSI FUORI GRADUATORIA DI ISTITUTO</w:t>
      </w:r>
    </w:p>
    <w:p w:rsid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 xml:space="preserve">Il sottoscritto </w:t>
      </w:r>
      <w:sdt>
        <w:sdtPr>
          <w:rPr>
            <w:rFonts w:ascii="Verdana" w:eastAsia="Palatino Linotype" w:hAnsi="Verdana" w:cs="Palatino Linotype"/>
            <w:color w:val="000000"/>
            <w:sz w:val="20"/>
            <w:szCs w:val="20"/>
          </w:rPr>
          <w:id w:val="1081644359"/>
          <w:placeholder>
            <w:docPart w:val="D826E27AE1FB466EB576C2ECD614B4AF"/>
          </w:placeholder>
          <w:showingPlcHdr/>
          <w:text/>
        </w:sdtPr>
        <w:sdtEndPr/>
        <w:sdtContent>
          <w:r w:rsidR="00406714" w:rsidRPr="006A268D">
            <w:rPr>
              <w:rStyle w:val="Testosegnaposto"/>
            </w:rPr>
            <w:t>Fare clic o toccare qui per immettere il testo.</w:t>
          </w:r>
        </w:sdtContent>
      </w:sdt>
      <w:r w:rsidR="00406714">
        <w:rPr>
          <w:rFonts w:ascii="Verdana" w:eastAsia="Palatino Linotype" w:hAnsi="Verdana" w:cs="Palatino Linotype"/>
          <w:color w:val="000000"/>
          <w:sz w:val="20"/>
          <w:szCs w:val="20"/>
        </w:rPr>
        <w:t xml:space="preserve"> </w:t>
      </w:r>
      <w:r w:rsidRPr="00590792">
        <w:rPr>
          <w:rFonts w:ascii="Verdana" w:eastAsia="Palatino Linotype" w:hAnsi="Verdana" w:cs="Palatino Linotype"/>
          <w:color w:val="000000"/>
          <w:sz w:val="20"/>
          <w:szCs w:val="20"/>
        </w:rPr>
        <w:t>C.F</w:t>
      </w:r>
      <w:r w:rsidR="00406714">
        <w:rPr>
          <w:rFonts w:ascii="Verdana" w:eastAsia="Palatino Linotype" w:hAnsi="Verdana" w:cs="Palatino Linotype"/>
          <w:color w:val="000000"/>
          <w:sz w:val="20"/>
          <w:szCs w:val="20"/>
        </w:rPr>
        <w:t xml:space="preserve"> </w:t>
      </w:r>
      <w:sdt>
        <w:sdtPr>
          <w:rPr>
            <w:rFonts w:ascii="Verdana" w:eastAsia="Palatino Linotype" w:hAnsi="Verdana" w:cs="Palatino Linotype"/>
            <w:color w:val="000000"/>
            <w:sz w:val="20"/>
            <w:szCs w:val="20"/>
          </w:rPr>
          <w:id w:val="821320516"/>
          <w:placeholder>
            <w:docPart w:val="AC7233BA168B4530B268307C4416C016"/>
          </w:placeholder>
          <w:showingPlcHdr/>
          <w:text/>
        </w:sdtPr>
        <w:sdtEndPr/>
        <w:sdtContent>
          <w:r w:rsidR="00406714" w:rsidRPr="006A268D">
            <w:rPr>
              <w:rStyle w:val="Testosegnaposto"/>
            </w:rPr>
            <w:t>Fare clic o toccare qui per immettere il testo.</w:t>
          </w:r>
        </w:sdtContent>
      </w:sdt>
      <w:r w:rsidR="00406714">
        <w:rPr>
          <w:rFonts w:ascii="Verdana" w:eastAsia="Palatino Linotype" w:hAnsi="Verdana" w:cs="Palatino Linotype"/>
          <w:color w:val="000000"/>
          <w:sz w:val="20"/>
          <w:szCs w:val="20"/>
        </w:rPr>
        <w:t xml:space="preserve"> ,</w:t>
      </w:r>
    </w:p>
    <w:p w:rsidR="00590792" w:rsidRP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 xml:space="preserve">nato a </w:t>
      </w:r>
      <w:sdt>
        <w:sdtPr>
          <w:rPr>
            <w:rFonts w:ascii="Verdana" w:eastAsia="Palatino Linotype" w:hAnsi="Verdana" w:cs="Palatino Linotype"/>
            <w:color w:val="000000"/>
            <w:sz w:val="20"/>
            <w:szCs w:val="20"/>
          </w:rPr>
          <w:id w:val="-1653591199"/>
          <w:placeholder>
            <w:docPart w:val="B875924B417A482096CD7FC3D0F54BC0"/>
          </w:placeholder>
          <w:showingPlcHdr/>
          <w:text/>
        </w:sdtPr>
        <w:sdtEndPr/>
        <w:sdtContent>
          <w:r w:rsidR="00406714" w:rsidRPr="006A268D">
            <w:rPr>
              <w:rStyle w:val="Testosegnaposto"/>
            </w:rPr>
            <w:t>Fare clic o toccare qui per immettere il testo.</w:t>
          </w:r>
        </w:sdtContent>
      </w:sdt>
      <w:r w:rsidR="00406714">
        <w:rPr>
          <w:rFonts w:ascii="Verdana" w:eastAsia="Palatino Linotype" w:hAnsi="Verdana" w:cs="Palatino Linotype"/>
          <w:color w:val="000000"/>
          <w:sz w:val="20"/>
          <w:szCs w:val="20"/>
        </w:rPr>
        <w:t xml:space="preserve"> </w:t>
      </w:r>
      <w:r w:rsidR="00406714" w:rsidRPr="00590792">
        <w:rPr>
          <w:rFonts w:ascii="Verdana" w:eastAsia="Palatino Linotype" w:hAnsi="Verdana" w:cs="Palatino Linotype"/>
          <w:color w:val="000000"/>
          <w:sz w:val="20"/>
          <w:szCs w:val="20"/>
        </w:rPr>
        <w:t>I</w:t>
      </w:r>
      <w:r w:rsidRPr="00590792">
        <w:rPr>
          <w:rFonts w:ascii="Verdana" w:eastAsia="Palatino Linotype" w:hAnsi="Verdana" w:cs="Palatino Linotype"/>
          <w:color w:val="000000"/>
          <w:sz w:val="20"/>
          <w:szCs w:val="20"/>
        </w:rPr>
        <w:t>l</w:t>
      </w:r>
      <w:r w:rsidR="00406714">
        <w:rPr>
          <w:rFonts w:ascii="Verdana" w:eastAsia="Palatino Linotype" w:hAnsi="Verdana" w:cs="Palatino Linotype"/>
          <w:color w:val="000000"/>
          <w:sz w:val="20"/>
          <w:szCs w:val="20"/>
        </w:rPr>
        <w:t xml:space="preserve"> </w:t>
      </w:r>
      <w:sdt>
        <w:sdtPr>
          <w:rPr>
            <w:rFonts w:ascii="Verdana" w:eastAsia="Palatino Linotype" w:hAnsi="Verdana" w:cs="Palatino Linotype"/>
            <w:color w:val="000000"/>
            <w:sz w:val="20"/>
            <w:szCs w:val="20"/>
          </w:rPr>
          <w:id w:val="1383590494"/>
          <w:placeholder>
            <w:docPart w:val="541C6D1C1A37404CB5AF8B65F3771058"/>
          </w:placeholder>
          <w:showingPlcHdr/>
          <w:text/>
        </w:sdtPr>
        <w:sdtEndPr/>
        <w:sdtContent>
          <w:r w:rsidR="00406714" w:rsidRPr="006A268D">
            <w:rPr>
              <w:rStyle w:val="Testosegnaposto"/>
            </w:rPr>
            <w:t>Fare clic o toccare qui per immettere il testo.</w:t>
          </w:r>
        </w:sdtContent>
      </w:sdt>
      <w:r>
        <w:rPr>
          <w:rFonts w:ascii="Verdana" w:eastAsia="Palatino Linotype" w:hAnsi="Verdana" w:cs="Palatino Linotype"/>
          <w:color w:val="000000"/>
          <w:sz w:val="20"/>
          <w:szCs w:val="20"/>
        </w:rPr>
        <w:t>,</w:t>
      </w:r>
      <w:r w:rsidRPr="00590792">
        <w:rPr>
          <w:rFonts w:ascii="Verdana" w:eastAsia="Palatino Linotype" w:hAnsi="Verdana" w:cs="Palatino Linotype"/>
          <w:color w:val="000000"/>
          <w:sz w:val="20"/>
          <w:szCs w:val="20"/>
        </w:rPr>
        <w:t xml:space="preserve"> residente a </w:t>
      </w:r>
      <w:sdt>
        <w:sdtPr>
          <w:rPr>
            <w:rFonts w:ascii="Verdana" w:eastAsia="Palatino Linotype" w:hAnsi="Verdana" w:cs="Palatino Linotype"/>
            <w:color w:val="000000"/>
            <w:sz w:val="20"/>
            <w:szCs w:val="20"/>
          </w:rPr>
          <w:id w:val="2142847702"/>
          <w:placeholder>
            <w:docPart w:val="7E66117D8CBD4F4D82B9635F93683B31"/>
          </w:placeholder>
          <w:showingPlcHdr/>
          <w:text/>
        </w:sdtPr>
        <w:sdtEndPr/>
        <w:sdtContent>
          <w:r w:rsidR="00406714" w:rsidRPr="006A268D">
            <w:rPr>
              <w:rStyle w:val="Testosegnaposto"/>
            </w:rPr>
            <w:t>Fare clic o toccare qui per immettere il testo.</w:t>
          </w:r>
        </w:sdtContent>
      </w:sdt>
    </w:p>
    <w:p w:rsidR="00590792" w:rsidRP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 xml:space="preserve">Via </w:t>
      </w:r>
      <w:sdt>
        <w:sdtPr>
          <w:rPr>
            <w:rFonts w:ascii="Verdana" w:eastAsia="Palatino Linotype" w:hAnsi="Verdana" w:cs="Palatino Linotype"/>
            <w:color w:val="000000"/>
            <w:sz w:val="20"/>
            <w:szCs w:val="20"/>
          </w:rPr>
          <w:id w:val="1305732752"/>
          <w:placeholder>
            <w:docPart w:val="3FF9868463704F138689BF424E2BC397"/>
          </w:placeholder>
          <w:showingPlcHdr/>
          <w:text/>
        </w:sdtPr>
        <w:sdtEndPr/>
        <w:sdtContent>
          <w:r w:rsidR="00406714" w:rsidRPr="006A268D">
            <w:rPr>
              <w:rStyle w:val="Testosegnaposto"/>
            </w:rPr>
            <w:t>Fare clic o toccare qui per immettere il testo.</w:t>
          </w:r>
        </w:sdtContent>
      </w:sdt>
      <w:r w:rsidRPr="00590792">
        <w:rPr>
          <w:rFonts w:ascii="Verdana" w:eastAsia="Palatino Linotype" w:hAnsi="Verdana" w:cs="Palatino Linotype"/>
          <w:color w:val="000000"/>
          <w:sz w:val="20"/>
          <w:szCs w:val="20"/>
        </w:rPr>
        <w:t xml:space="preserve"> n.</w:t>
      </w:r>
      <w:sdt>
        <w:sdtPr>
          <w:rPr>
            <w:rFonts w:ascii="Verdana" w:eastAsia="Palatino Linotype" w:hAnsi="Verdana" w:cs="Palatino Linotype"/>
            <w:color w:val="000000"/>
            <w:sz w:val="20"/>
            <w:szCs w:val="20"/>
          </w:rPr>
          <w:id w:val="-1999185764"/>
          <w:placeholder>
            <w:docPart w:val="4CB8F45A06B14C138906B78F0B83E17A"/>
          </w:placeholder>
          <w:showingPlcHdr/>
          <w:text/>
        </w:sdtPr>
        <w:sdtEndPr/>
        <w:sdtContent>
          <w:r w:rsidR="00406714" w:rsidRPr="006A268D">
            <w:rPr>
              <w:rStyle w:val="Testosegnaposto"/>
            </w:rPr>
            <w:t>Fare clic o toccare qui per immettere il testo.</w:t>
          </w:r>
        </w:sdtContent>
      </w:sdt>
    </w:p>
    <w:p w:rsidR="00590792" w:rsidRP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Telefono cellulare</w:t>
      </w:r>
      <w:r w:rsidR="00406714">
        <w:rPr>
          <w:rFonts w:ascii="Verdana" w:eastAsia="Palatino Linotype" w:hAnsi="Verdana" w:cs="Palatino Linotype"/>
          <w:color w:val="000000"/>
          <w:sz w:val="20"/>
          <w:szCs w:val="20"/>
        </w:rPr>
        <w:t xml:space="preserve"> </w:t>
      </w:r>
      <w:sdt>
        <w:sdtPr>
          <w:rPr>
            <w:rFonts w:ascii="Verdana" w:eastAsia="Palatino Linotype" w:hAnsi="Verdana" w:cs="Palatino Linotype"/>
            <w:color w:val="000000"/>
            <w:sz w:val="20"/>
            <w:szCs w:val="20"/>
          </w:rPr>
          <w:id w:val="2119629805"/>
          <w:placeholder>
            <w:docPart w:val="7E76E24E6D274629A8EC4F5F77EE6A13"/>
          </w:placeholder>
          <w:showingPlcHdr/>
          <w:text/>
        </w:sdtPr>
        <w:sdtEndPr/>
        <w:sdtContent>
          <w:r w:rsidR="00406714" w:rsidRPr="006A268D">
            <w:rPr>
              <w:rStyle w:val="Testosegnaposto"/>
            </w:rPr>
            <w:t>Fare clic o toccare qui per immettere il testo.</w:t>
          </w:r>
        </w:sdtContent>
      </w:sdt>
      <w:r w:rsidR="00406714">
        <w:rPr>
          <w:rFonts w:ascii="Verdana" w:eastAsia="Palatino Linotype" w:hAnsi="Verdana" w:cs="Palatino Linotype"/>
          <w:color w:val="000000"/>
          <w:sz w:val="20"/>
          <w:szCs w:val="20"/>
        </w:rPr>
        <w:t xml:space="preserve"> </w:t>
      </w:r>
      <w:r w:rsidRPr="00590792">
        <w:rPr>
          <w:rFonts w:ascii="Verdana" w:eastAsia="Palatino Linotype" w:hAnsi="Verdana" w:cs="Palatino Linotype"/>
          <w:color w:val="000000"/>
          <w:sz w:val="20"/>
          <w:szCs w:val="20"/>
        </w:rPr>
        <w:t xml:space="preserve">E-mail </w:t>
      </w:r>
      <w:sdt>
        <w:sdtPr>
          <w:rPr>
            <w:rFonts w:ascii="Verdana" w:eastAsia="Palatino Linotype" w:hAnsi="Verdana" w:cs="Palatino Linotype"/>
            <w:color w:val="000000"/>
            <w:sz w:val="20"/>
            <w:szCs w:val="20"/>
          </w:rPr>
          <w:id w:val="335728177"/>
          <w:placeholder>
            <w:docPart w:val="F65B1DAA69EF460DAD0EE2C1F4EFC559"/>
          </w:placeholder>
          <w:showingPlcHdr/>
          <w:text/>
        </w:sdtPr>
        <w:sdtEndPr/>
        <w:sdtContent>
          <w:r w:rsidR="00406714" w:rsidRPr="006A268D">
            <w:rPr>
              <w:rStyle w:val="Testosegnaposto"/>
            </w:rPr>
            <w:t>Fare clic o toccare qui per immettere il testo.</w:t>
          </w:r>
        </w:sdtContent>
      </w:sdt>
    </w:p>
    <w:p w:rsidR="00590792" w:rsidRPr="00590792" w:rsidRDefault="00590792" w:rsidP="00590792">
      <w:pPr>
        <w:pBdr>
          <w:top w:val="nil"/>
          <w:left w:val="nil"/>
          <w:bottom w:val="nil"/>
          <w:right w:val="nil"/>
          <w:between w:val="nil"/>
        </w:pBdr>
        <w:ind w:left="2" w:hanging="2"/>
        <w:jc w:val="center"/>
        <w:rPr>
          <w:rFonts w:ascii="Verdana" w:eastAsia="Palatino Linotype" w:hAnsi="Verdana" w:cs="Palatino Linotype"/>
          <w:color w:val="000000"/>
          <w:sz w:val="20"/>
          <w:szCs w:val="20"/>
        </w:rPr>
      </w:pPr>
      <w:r w:rsidRPr="00590792">
        <w:rPr>
          <w:rFonts w:ascii="Verdana" w:eastAsia="Palatino Linotype" w:hAnsi="Verdana" w:cs="Palatino Linotype"/>
          <w:color w:val="000000"/>
          <w:sz w:val="20"/>
          <w:szCs w:val="20"/>
        </w:rPr>
        <w:t>COMUNICA</w:t>
      </w:r>
    </w:p>
    <w:p w:rsidR="00590792" w:rsidRP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18"/>
        </w:rPr>
      </w:pPr>
      <w:r w:rsidRPr="00590792">
        <w:rPr>
          <w:rFonts w:ascii="Verdana" w:eastAsia="Palatino Linotype" w:hAnsi="Verdana" w:cs="Palatino Linotype"/>
          <w:color w:val="000000"/>
          <w:sz w:val="18"/>
        </w:rPr>
        <w:t xml:space="preserve">di essere interessato al conferimento di una supplenza </w:t>
      </w:r>
      <w:r w:rsidR="000A305D">
        <w:rPr>
          <w:rFonts w:ascii="Verdana" w:eastAsia="Palatino Linotype" w:hAnsi="Verdana" w:cs="Palatino Linotype"/>
          <w:color w:val="000000"/>
          <w:sz w:val="18"/>
        </w:rPr>
        <w:t xml:space="preserve">come richiesto da Interpello n. </w:t>
      </w:r>
      <w:sdt>
        <w:sdtPr>
          <w:rPr>
            <w:rFonts w:ascii="Verdana" w:eastAsia="Palatino Linotype" w:hAnsi="Verdana" w:cs="Palatino Linotype"/>
            <w:color w:val="000000"/>
            <w:sz w:val="18"/>
          </w:rPr>
          <w:id w:val="1120422715"/>
          <w:placeholder>
            <w:docPart w:val="66220206296248A19E47E9FE60D80AFB"/>
          </w:placeholder>
          <w:showingPlcHdr/>
          <w:text/>
        </w:sdtPr>
        <w:sdtEndPr/>
        <w:sdtContent>
          <w:r w:rsidR="00406714" w:rsidRPr="006A268D">
            <w:rPr>
              <w:rStyle w:val="Testosegnaposto"/>
            </w:rPr>
            <w:t>Fare clic o toccare qui per immettere il testo.</w:t>
          </w:r>
        </w:sdtContent>
      </w:sdt>
    </w:p>
    <w:p w:rsidR="00590792" w:rsidRP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18"/>
        </w:rPr>
      </w:pPr>
      <w:r w:rsidRPr="00590792">
        <w:rPr>
          <w:rFonts w:ascii="Verdana" w:eastAsia="Palatino Linotype" w:hAnsi="Verdana" w:cs="Palatino Linotype"/>
          <w:color w:val="000000"/>
          <w:sz w:val="18"/>
        </w:rPr>
        <w:t>A tal fine, dichiara, ai sensi degli articoli 46 e 47 del D.P.R. n. 445/2000:</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027225189"/>
          <w14:checkbox>
            <w14:checked w14:val="0"/>
            <w14:checkedState w14:val="2612" w14:font="MS Gothic"/>
            <w14:uncheckedState w14:val="2610" w14:font="MS Gothic"/>
          </w14:checkbox>
        </w:sdtPr>
        <w:sdtEndPr/>
        <w:sdtContent>
          <w:r>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proofErr w:type="gramStart"/>
      <w:r w:rsidR="00590792" w:rsidRPr="0050185D">
        <w:rPr>
          <w:rFonts w:ascii="Verdana" w:eastAsia="Palatino Linotype" w:hAnsi="Verdana" w:cs="Palatino Linotype"/>
          <w:color w:val="000000"/>
          <w:sz w:val="18"/>
        </w:rPr>
        <w:t>di</w:t>
      </w:r>
      <w:proofErr w:type="gramEnd"/>
      <w:r w:rsidR="00590792" w:rsidRPr="0050185D">
        <w:rPr>
          <w:rFonts w:ascii="Verdana" w:eastAsia="Palatino Linotype" w:hAnsi="Verdana" w:cs="Palatino Linotype"/>
          <w:color w:val="000000"/>
          <w:sz w:val="18"/>
        </w:rPr>
        <w:t xml:space="preserve"> non essere stato dispensato dal servizio ai sensi dell'articolo 439 del D.lgs. n. 297/1994 per mancato superamento del periodo di prova;</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323856922"/>
          <w14:checkbox>
            <w14:checked w14:val="0"/>
            <w14:checkedState w14:val="2612" w14:font="MS Gothic"/>
            <w14:uncheckedState w14:val="2610" w14:font="MS Gothic"/>
          </w14:checkbox>
        </w:sdtPr>
        <w:sdtEndPr/>
        <w:sdtContent>
          <w:r w:rsidR="00AF1459">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stato dispensato dal servizio per incapacità didattica ai sensi dell’articolo 512 del D.lgs. n. 297/1994;</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70769646"/>
          <w14:checkbox>
            <w14:checked w14:val="0"/>
            <w14:checkedState w14:val="2612" w14:font="MS Gothic"/>
            <w14:uncheckedState w14:val="2610" w14:font="MS Gothic"/>
          </w14:checkbox>
        </w:sdtPr>
        <w:sdtEndPr/>
        <w:sdtContent>
          <w:r w:rsidR="00807722">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proofErr w:type="gramStart"/>
      <w:r w:rsidR="00590792" w:rsidRPr="0050185D">
        <w:rPr>
          <w:rFonts w:ascii="Verdana" w:eastAsia="Palatino Linotype" w:hAnsi="Verdana" w:cs="Palatino Linotype"/>
          <w:color w:val="000000"/>
          <w:sz w:val="18"/>
        </w:rPr>
        <w:t>di</w:t>
      </w:r>
      <w:proofErr w:type="gramEnd"/>
      <w:r w:rsidR="00590792" w:rsidRPr="0050185D">
        <w:rPr>
          <w:rFonts w:ascii="Verdana" w:eastAsia="Palatino Linotype" w:hAnsi="Verdana" w:cs="Palatino Linotype"/>
          <w:color w:val="000000"/>
          <w:sz w:val="18"/>
        </w:rPr>
        <w:t xml:space="preserve"> essere cittadino italiano o dell’Unione europea e, in tal caso, di avere una adeguata conoscenza della lingua italiana;</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457296390"/>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avere un’età non inferiore ad anni 18 e non superiore ad anni 67 al 1° settembre 2024;</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75003989"/>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godere dei diritti civili e politici nel Paese di cittadinanza;</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689722737"/>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escluso dall’elettorato politico attivo;</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2086906067"/>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stato destituito o dispensato dall’impiego presso una pubblica amministrazione per persistente insufficiente rendimento;</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507361275"/>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stato dichiarato decaduto da un impiego statale, ai sensi dell’articolo 127, primo comma, lettera d) del D.P.R. 10 gennaio 1957, n. 3, per aver conseguito l’impiego mediante la produzione di documenti falsi o viziati da invalidità non sanabile;</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516391986"/>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temporaneamente inabilitato o interdetto, per il periodo di durata dell’inabilità o dell’interdizione;</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64321310"/>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stato licenziato dall’impiego presso una Pubblica Amministrazione per giusta causa o giustificato motivo soggettivo ovvero di non essere incorso nella sanzione disciplinare del licenziamento con o senza preavviso, ovvero della destituzione;</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225758794"/>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essere fisicamente idoneo allo svolgimento delle funzioni proprie del personale docente;</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691570323"/>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dipendente dello Stato o di enti pubblici collocato a riposo, in applicazione di disposizioni di carattere transitorio o speciale;</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831402952"/>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trovarsi in una delle condizioni ostative di cui al Decreto Legislativo 31 dicembre 2012 n. 235;</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569391183"/>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aver preso visione dell’informativa sul trattamento dei dati personali;</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819110648"/>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essere incorso nella sanzione disciplinare della sospensione dal servizio ovvero di non essere destinatario di provvedimenti di sospensione cautelare dal servizio;</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180777853"/>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essere consapevole di essere ammesso nelle graduatorie con riserva di accertamento del possesso dei requisiti di ammissione;</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045573653"/>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150762347"/>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avere procedimenti penali pendenti, in Italia e/o all’estero, ovvero di avere pendenti i seguenti procedimenti:</w:t>
      </w:r>
      <w:r w:rsidR="0050185D">
        <w:rPr>
          <w:rFonts w:ascii="Verdana" w:eastAsia="Palatino Linotype" w:hAnsi="Verdana" w:cs="Palatino Linotype"/>
          <w:color w:val="000000"/>
          <w:sz w:val="18"/>
        </w:rPr>
        <w:t xml:space="preserve"> </w:t>
      </w:r>
      <w:sdt>
        <w:sdtPr>
          <w:rPr>
            <w:rFonts w:ascii="Verdana" w:eastAsia="Palatino Linotype" w:hAnsi="Verdana" w:cs="Palatino Linotype"/>
            <w:color w:val="000000"/>
            <w:sz w:val="18"/>
          </w:rPr>
          <w:id w:val="810762326"/>
          <w:placeholder>
            <w:docPart w:val="DefaultPlaceholder_-1854013440"/>
          </w:placeholder>
          <w:showingPlcHdr/>
          <w:text/>
        </w:sdtPr>
        <w:sdtEndPr/>
        <w:sdtContent>
          <w:r w:rsidR="0050185D" w:rsidRPr="006A268D">
            <w:rPr>
              <w:rStyle w:val="Testosegnaposto"/>
            </w:rPr>
            <w:t>Fare clic o toccare qui per immettere il testo.</w:t>
          </w:r>
        </w:sdtContent>
      </w:sdt>
      <w:r w:rsidR="00590792" w:rsidRPr="0050185D">
        <w:rPr>
          <w:rFonts w:ascii="Verdana" w:eastAsia="Palatino Linotype" w:hAnsi="Verdana" w:cs="Palatino Linotype"/>
          <w:color w:val="000000"/>
          <w:sz w:val="18"/>
        </w:rPr>
        <w:t>;</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2013218918"/>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essere iscritto/a nelle liste elettorali del comune di</w:t>
      </w:r>
      <w:r w:rsidR="0050185D">
        <w:rPr>
          <w:rFonts w:ascii="Verdana" w:eastAsia="Palatino Linotype" w:hAnsi="Verdana" w:cs="Palatino Linotype"/>
          <w:color w:val="000000"/>
          <w:sz w:val="18"/>
        </w:rPr>
        <w:t xml:space="preserve"> </w:t>
      </w:r>
      <w:sdt>
        <w:sdtPr>
          <w:rPr>
            <w:rFonts w:ascii="Verdana" w:eastAsia="Palatino Linotype" w:hAnsi="Verdana" w:cs="Palatino Linotype"/>
            <w:color w:val="000000"/>
            <w:sz w:val="18"/>
          </w:rPr>
          <w:id w:val="1664660313"/>
          <w:placeholder>
            <w:docPart w:val="DefaultPlaceholder_-1854013440"/>
          </w:placeholder>
          <w:showingPlcHdr/>
          <w:text/>
        </w:sdtPr>
        <w:sdtEndPr/>
        <w:sdtContent>
          <w:r w:rsidR="0050185D" w:rsidRPr="006A268D">
            <w:rPr>
              <w:rStyle w:val="Testosegnaposto"/>
            </w:rPr>
            <w:t>Fare clic o toccare qui per immettere il testo.</w:t>
          </w:r>
        </w:sdtContent>
      </w:sdt>
      <w:r w:rsidR="00590792" w:rsidRPr="0050185D">
        <w:rPr>
          <w:rFonts w:ascii="Verdana" w:eastAsia="Palatino Linotype" w:hAnsi="Verdana" w:cs="Palatino Linotype"/>
          <w:color w:val="000000"/>
          <w:sz w:val="18"/>
        </w:rPr>
        <w:t>;</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442768607"/>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non avere riportato condanne penali (anche se sono stati concessi amnistia, indulto, condono) in Italia e/o all’estero, ovvero di aver riportato le seguenti condanne</w:t>
      </w:r>
      <w:r w:rsidR="0050185D">
        <w:rPr>
          <w:rFonts w:ascii="Verdana" w:eastAsia="Palatino Linotype" w:hAnsi="Verdana" w:cs="Palatino Linotype"/>
          <w:color w:val="000000"/>
          <w:sz w:val="18"/>
        </w:rPr>
        <w:t xml:space="preserve">: </w:t>
      </w:r>
      <w:sdt>
        <w:sdtPr>
          <w:rPr>
            <w:rFonts w:ascii="Verdana" w:eastAsia="Palatino Linotype" w:hAnsi="Verdana" w:cs="Palatino Linotype"/>
            <w:color w:val="000000"/>
            <w:sz w:val="18"/>
          </w:rPr>
          <w:id w:val="-1252423586"/>
          <w:placeholder>
            <w:docPart w:val="DefaultPlaceholder_-1854013440"/>
          </w:placeholder>
          <w:showingPlcHdr/>
          <w:text/>
        </w:sdtPr>
        <w:sdtEndPr/>
        <w:sdtContent>
          <w:r w:rsidR="0050185D" w:rsidRPr="006A268D">
            <w:rPr>
              <w:rStyle w:val="Testosegnaposto"/>
            </w:rPr>
            <w:t>Fare clic o toccare qui per immettere il testo.</w:t>
          </w:r>
        </w:sdtContent>
      </w:sdt>
      <w:r w:rsidR="00590792" w:rsidRPr="0050185D">
        <w:rPr>
          <w:rFonts w:ascii="Verdana" w:eastAsia="Palatino Linotype" w:hAnsi="Verdana" w:cs="Palatino Linotype"/>
          <w:color w:val="000000"/>
          <w:sz w:val="18"/>
        </w:rPr>
        <w:t>;</w:t>
      </w:r>
    </w:p>
    <w:p w:rsidR="00590792" w:rsidRPr="0050185D" w:rsidRDefault="001570C7" w:rsidP="0050185D">
      <w:pPr>
        <w:pBdr>
          <w:top w:val="nil"/>
          <w:left w:val="nil"/>
          <w:bottom w:val="nil"/>
          <w:right w:val="nil"/>
          <w:between w:val="nil"/>
        </w:pBdr>
        <w:ind w:left="284" w:hanging="282"/>
        <w:jc w:val="both"/>
        <w:textDirection w:val="btLr"/>
        <w:textAlignment w:val="top"/>
        <w:outlineLvl w:val="0"/>
        <w:rPr>
          <w:rFonts w:ascii="Verdana" w:eastAsia="Palatino Linotype" w:hAnsi="Verdana" w:cs="Palatino Linotype"/>
          <w:color w:val="000000"/>
          <w:sz w:val="18"/>
        </w:rPr>
      </w:pPr>
      <w:sdt>
        <w:sdtPr>
          <w:rPr>
            <w:rFonts w:ascii="Verdana" w:eastAsia="Palatino Linotype" w:hAnsi="Verdana" w:cs="Palatino Linotype"/>
            <w:color w:val="000000"/>
            <w:sz w:val="18"/>
          </w:rPr>
          <w:id w:val="-597493030"/>
          <w14:checkbox>
            <w14:checked w14:val="0"/>
            <w14:checkedState w14:val="2612" w14:font="MS Gothic"/>
            <w14:uncheckedState w14:val="2610" w14:font="MS Gothic"/>
          </w14:checkbox>
        </w:sdtPr>
        <w:sdtEndPr/>
        <w:sdtContent>
          <w:r w:rsidR="0050185D">
            <w:rPr>
              <w:rFonts w:ascii="MS Gothic" w:eastAsia="MS Gothic" w:hAnsi="MS Gothic" w:cs="Palatino Linotype" w:hint="eastAsia"/>
              <w:color w:val="000000"/>
              <w:sz w:val="18"/>
            </w:rPr>
            <w:t>☐</w:t>
          </w:r>
        </w:sdtContent>
      </w:sdt>
      <w:r w:rsidR="0050185D">
        <w:rPr>
          <w:rFonts w:ascii="Verdana" w:eastAsia="Palatino Linotype" w:hAnsi="Verdana" w:cs="Palatino Linotype"/>
          <w:color w:val="000000"/>
          <w:sz w:val="18"/>
        </w:rPr>
        <w:t xml:space="preserve"> </w:t>
      </w:r>
      <w:r w:rsidR="00590792" w:rsidRPr="0050185D">
        <w:rPr>
          <w:rFonts w:ascii="Verdana" w:eastAsia="Palatino Linotype" w:hAnsi="Verdana" w:cs="Palatino Linotype"/>
          <w:color w:val="000000"/>
          <w:sz w:val="18"/>
        </w:rPr>
        <w:t>di essere consapevole delle sanzioni previste in caso di dichiarazione mendace.</w:t>
      </w:r>
    </w:p>
    <w:p w:rsidR="00590792" w:rsidRPr="00590792" w:rsidRDefault="00590792" w:rsidP="00590792">
      <w:pPr>
        <w:pBdr>
          <w:top w:val="nil"/>
          <w:left w:val="nil"/>
          <w:bottom w:val="nil"/>
          <w:right w:val="nil"/>
          <w:between w:val="nil"/>
        </w:pBdr>
        <w:jc w:val="both"/>
        <w:rPr>
          <w:rFonts w:ascii="Verdana" w:eastAsia="Palatino Linotype" w:hAnsi="Verdana" w:cs="Palatino Linotype"/>
          <w:color w:val="000000"/>
          <w:sz w:val="18"/>
        </w:rPr>
      </w:pPr>
    </w:p>
    <w:p w:rsidR="00590792" w:rsidRPr="00590792" w:rsidRDefault="00590792" w:rsidP="00590792">
      <w:pPr>
        <w:pBdr>
          <w:top w:val="nil"/>
          <w:left w:val="nil"/>
          <w:bottom w:val="nil"/>
          <w:right w:val="nil"/>
          <w:between w:val="nil"/>
        </w:pBdr>
        <w:jc w:val="both"/>
        <w:rPr>
          <w:rFonts w:ascii="Verdana" w:eastAsia="Palatino Linotype" w:hAnsi="Verdana" w:cs="Palatino Linotype"/>
          <w:color w:val="000000"/>
          <w:sz w:val="18"/>
        </w:rPr>
      </w:pPr>
      <w:r w:rsidRPr="00590792">
        <w:rPr>
          <w:rFonts w:ascii="Verdana" w:eastAsia="Palatino Linotype" w:hAnsi="Verdana" w:cs="Palatino Linotype"/>
          <w:color w:val="000000"/>
          <w:sz w:val="18"/>
        </w:rPr>
        <w:t>Allega alla presente:</w:t>
      </w:r>
    </w:p>
    <w:p w:rsidR="00590792" w:rsidRPr="00590792" w:rsidRDefault="00590792" w:rsidP="00590792">
      <w:pPr>
        <w:pStyle w:val="Paragrafoelenco"/>
        <w:numPr>
          <w:ilvl w:val="0"/>
          <w:numId w:val="23"/>
        </w:numPr>
        <w:pBdr>
          <w:top w:val="nil"/>
          <w:left w:val="nil"/>
          <w:bottom w:val="nil"/>
          <w:right w:val="nil"/>
          <w:between w:val="nil"/>
        </w:pBdr>
        <w:jc w:val="both"/>
        <w:textDirection w:val="btLr"/>
        <w:textAlignment w:val="top"/>
        <w:outlineLvl w:val="0"/>
        <w:rPr>
          <w:rFonts w:ascii="Verdana" w:eastAsia="Palatino Linotype" w:hAnsi="Verdana" w:cs="Palatino Linotype"/>
          <w:color w:val="000000"/>
          <w:sz w:val="18"/>
        </w:rPr>
      </w:pPr>
      <w:r w:rsidRPr="00590792">
        <w:rPr>
          <w:rFonts w:ascii="Verdana" w:eastAsia="Palatino Linotype" w:hAnsi="Verdana" w:cs="Palatino Linotype"/>
          <w:color w:val="000000"/>
          <w:sz w:val="18"/>
        </w:rPr>
        <w:t>Curriculum professionale, debitamente sottoscritto;</w:t>
      </w:r>
    </w:p>
    <w:p w:rsidR="00590792" w:rsidRPr="00590792" w:rsidRDefault="00590792" w:rsidP="00590792">
      <w:pPr>
        <w:pStyle w:val="Paragrafoelenco"/>
        <w:numPr>
          <w:ilvl w:val="0"/>
          <w:numId w:val="23"/>
        </w:numPr>
        <w:pBdr>
          <w:top w:val="nil"/>
          <w:left w:val="nil"/>
          <w:bottom w:val="nil"/>
          <w:right w:val="nil"/>
          <w:between w:val="nil"/>
        </w:pBdr>
        <w:jc w:val="both"/>
        <w:textDirection w:val="btLr"/>
        <w:textAlignment w:val="top"/>
        <w:outlineLvl w:val="0"/>
        <w:rPr>
          <w:rFonts w:ascii="Verdana" w:eastAsia="Palatino Linotype" w:hAnsi="Verdana" w:cs="Palatino Linotype"/>
          <w:color w:val="000000"/>
          <w:sz w:val="18"/>
        </w:rPr>
      </w:pPr>
      <w:r w:rsidRPr="00590792">
        <w:rPr>
          <w:rFonts w:ascii="Verdana" w:eastAsia="Palatino Linotype" w:hAnsi="Verdana" w:cs="Palatino Linotype"/>
          <w:color w:val="000000"/>
          <w:sz w:val="18"/>
        </w:rPr>
        <w:t>Copia del proprio documento di identità.</w:t>
      </w:r>
    </w:p>
    <w:p w:rsidR="000A305D" w:rsidRDefault="000A305D" w:rsidP="00590792">
      <w:pPr>
        <w:pBdr>
          <w:top w:val="nil"/>
          <w:left w:val="nil"/>
          <w:bottom w:val="nil"/>
          <w:right w:val="nil"/>
          <w:between w:val="nil"/>
        </w:pBdr>
        <w:ind w:left="2" w:hanging="2"/>
        <w:jc w:val="both"/>
        <w:rPr>
          <w:rFonts w:ascii="Verdana" w:eastAsia="Palatino Linotype" w:hAnsi="Verdana" w:cs="Palatino Linotype"/>
          <w:color w:val="000000"/>
          <w:sz w:val="18"/>
        </w:rPr>
      </w:pPr>
    </w:p>
    <w:p w:rsidR="0050185D"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18"/>
        </w:rPr>
      </w:pPr>
      <w:r w:rsidRPr="00590792">
        <w:rPr>
          <w:rFonts w:ascii="Verdana" w:eastAsia="Palatino Linotype" w:hAnsi="Verdana" w:cs="Palatino Linotype"/>
          <w:color w:val="000000"/>
          <w:sz w:val="18"/>
        </w:rPr>
        <w:t>Luogo e data:</w:t>
      </w:r>
      <w:sdt>
        <w:sdtPr>
          <w:rPr>
            <w:rFonts w:ascii="Verdana" w:eastAsia="Palatino Linotype" w:hAnsi="Verdana" w:cs="Palatino Linotype"/>
            <w:color w:val="000000"/>
            <w:sz w:val="18"/>
          </w:rPr>
          <w:id w:val="-316645185"/>
          <w:placeholder>
            <w:docPart w:val="DefaultPlaceholder_-1854013440"/>
          </w:placeholder>
          <w:showingPlcHdr/>
          <w:text/>
        </w:sdtPr>
        <w:sdtEndPr/>
        <w:sdtContent>
          <w:r w:rsidR="0050185D" w:rsidRPr="006A268D">
            <w:rPr>
              <w:rStyle w:val="Testosegnaposto"/>
            </w:rPr>
            <w:t>Fare clic o toccare qui per immettere il testo.</w:t>
          </w:r>
        </w:sdtContent>
      </w:sdt>
      <w:r w:rsidRPr="00590792">
        <w:rPr>
          <w:rFonts w:ascii="Verdana" w:eastAsia="Palatino Linotype" w:hAnsi="Verdana" w:cs="Palatino Linotype"/>
          <w:color w:val="000000"/>
          <w:sz w:val="18"/>
        </w:rPr>
        <w:tab/>
      </w:r>
      <w:r w:rsidRPr="00590792">
        <w:rPr>
          <w:rFonts w:ascii="Verdana" w:eastAsia="Palatino Linotype" w:hAnsi="Verdana" w:cs="Palatino Linotype"/>
          <w:color w:val="000000"/>
          <w:sz w:val="18"/>
        </w:rPr>
        <w:tab/>
      </w:r>
      <w:r w:rsidRPr="00590792">
        <w:rPr>
          <w:rFonts w:ascii="Verdana" w:eastAsia="Palatino Linotype" w:hAnsi="Verdana" w:cs="Palatino Linotype"/>
          <w:color w:val="000000"/>
          <w:sz w:val="18"/>
        </w:rPr>
        <w:tab/>
      </w:r>
    </w:p>
    <w:p w:rsidR="0050185D" w:rsidRDefault="0050185D" w:rsidP="00590792">
      <w:pPr>
        <w:pBdr>
          <w:top w:val="nil"/>
          <w:left w:val="nil"/>
          <w:bottom w:val="nil"/>
          <w:right w:val="nil"/>
          <w:between w:val="nil"/>
        </w:pBdr>
        <w:ind w:left="2" w:hanging="2"/>
        <w:jc w:val="both"/>
        <w:rPr>
          <w:rFonts w:ascii="Verdana" w:eastAsia="Palatino Linotype" w:hAnsi="Verdana" w:cs="Palatino Linotype"/>
          <w:color w:val="000000"/>
          <w:sz w:val="18"/>
        </w:rPr>
      </w:pPr>
    </w:p>
    <w:p w:rsidR="00152577" w:rsidRPr="00590792" w:rsidRDefault="00590792" w:rsidP="00590792">
      <w:pPr>
        <w:pBdr>
          <w:top w:val="nil"/>
          <w:left w:val="nil"/>
          <w:bottom w:val="nil"/>
          <w:right w:val="nil"/>
          <w:between w:val="nil"/>
        </w:pBdr>
        <w:ind w:left="2" w:hanging="2"/>
        <w:jc w:val="both"/>
        <w:rPr>
          <w:rFonts w:ascii="Verdana" w:eastAsia="Palatino Linotype" w:hAnsi="Verdana" w:cs="Palatino Linotype"/>
          <w:color w:val="000000"/>
          <w:sz w:val="18"/>
        </w:rPr>
      </w:pPr>
      <w:r w:rsidRPr="00590792">
        <w:rPr>
          <w:rFonts w:ascii="Verdana" w:eastAsia="Palatino Linotype" w:hAnsi="Verdana" w:cs="Palatino Linotype"/>
          <w:color w:val="000000"/>
          <w:sz w:val="18"/>
        </w:rPr>
        <w:t>Firma: _______________________</w:t>
      </w:r>
    </w:p>
    <w:sectPr w:rsidR="00152577" w:rsidRPr="00590792" w:rsidSect="00640B26">
      <w:footerReference w:type="default" r:id="rId8"/>
      <w:pgSz w:w="11906" w:h="16838"/>
      <w:pgMar w:top="1417" w:right="1134" w:bottom="1134" w:left="1134"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433" w:rsidRDefault="00132433">
      <w:r>
        <w:separator/>
      </w:r>
    </w:p>
  </w:endnote>
  <w:endnote w:type="continuationSeparator" w:id="0">
    <w:p w:rsidR="00132433" w:rsidRDefault="0013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559689"/>
      <w:docPartObj>
        <w:docPartGallery w:val="Page Numbers (Bottom of Page)"/>
        <w:docPartUnique/>
      </w:docPartObj>
    </w:sdtPr>
    <w:sdtEndPr/>
    <w:sdtContent>
      <w:sdt>
        <w:sdtPr>
          <w:id w:val="-1669238322"/>
          <w:docPartObj>
            <w:docPartGallery w:val="Page Numbers (Top of Page)"/>
            <w:docPartUnique/>
          </w:docPartObj>
        </w:sdtPr>
        <w:sdtEndPr/>
        <w:sdtContent>
          <w:p w:rsidR="00F725BD" w:rsidRDefault="00F725BD">
            <w:pPr>
              <w:pStyle w:val="Pidipagina"/>
              <w:jc w:val="center"/>
            </w:pPr>
            <w:r w:rsidRPr="00F725BD">
              <w:rPr>
                <w:rFonts w:ascii="Palatino Linotype" w:hAnsi="Palatino Linotype"/>
                <w:sz w:val="20"/>
              </w:rPr>
              <w:t xml:space="preserve">Pag. </w:t>
            </w:r>
            <w:r w:rsidR="004D56CA" w:rsidRPr="00F725BD">
              <w:rPr>
                <w:rFonts w:ascii="Palatino Linotype" w:hAnsi="Palatino Linotype"/>
                <w:b/>
                <w:bCs/>
                <w:sz w:val="20"/>
              </w:rPr>
              <w:fldChar w:fldCharType="begin"/>
            </w:r>
            <w:r w:rsidRPr="00F725BD">
              <w:rPr>
                <w:rFonts w:ascii="Palatino Linotype" w:hAnsi="Palatino Linotype"/>
                <w:b/>
                <w:bCs/>
                <w:sz w:val="20"/>
              </w:rPr>
              <w:instrText>PAGE</w:instrText>
            </w:r>
            <w:r w:rsidR="004D56CA" w:rsidRPr="00F725BD">
              <w:rPr>
                <w:rFonts w:ascii="Palatino Linotype" w:hAnsi="Palatino Linotype"/>
                <w:b/>
                <w:bCs/>
                <w:sz w:val="20"/>
              </w:rPr>
              <w:fldChar w:fldCharType="separate"/>
            </w:r>
            <w:r w:rsidR="001570C7">
              <w:rPr>
                <w:rFonts w:ascii="Palatino Linotype" w:hAnsi="Palatino Linotype"/>
                <w:b/>
                <w:bCs/>
                <w:noProof/>
                <w:sz w:val="20"/>
              </w:rPr>
              <w:t>2</w:t>
            </w:r>
            <w:r w:rsidR="004D56CA" w:rsidRPr="00F725BD">
              <w:rPr>
                <w:rFonts w:ascii="Palatino Linotype" w:hAnsi="Palatino Linotype"/>
                <w:b/>
                <w:bCs/>
                <w:sz w:val="20"/>
              </w:rPr>
              <w:fldChar w:fldCharType="end"/>
            </w:r>
            <w:r w:rsidRPr="00F725BD">
              <w:rPr>
                <w:rFonts w:ascii="Palatino Linotype" w:hAnsi="Palatino Linotype"/>
                <w:sz w:val="20"/>
              </w:rPr>
              <w:t xml:space="preserve"> a </w:t>
            </w:r>
            <w:r w:rsidR="004D56CA" w:rsidRPr="00F725BD">
              <w:rPr>
                <w:rFonts w:ascii="Palatino Linotype" w:hAnsi="Palatino Linotype"/>
                <w:b/>
                <w:bCs/>
                <w:sz w:val="20"/>
              </w:rPr>
              <w:fldChar w:fldCharType="begin"/>
            </w:r>
            <w:r w:rsidRPr="00F725BD">
              <w:rPr>
                <w:rFonts w:ascii="Palatino Linotype" w:hAnsi="Palatino Linotype"/>
                <w:b/>
                <w:bCs/>
                <w:sz w:val="20"/>
              </w:rPr>
              <w:instrText>NUMPAGES</w:instrText>
            </w:r>
            <w:r w:rsidR="004D56CA" w:rsidRPr="00F725BD">
              <w:rPr>
                <w:rFonts w:ascii="Palatino Linotype" w:hAnsi="Palatino Linotype"/>
                <w:b/>
                <w:bCs/>
                <w:sz w:val="20"/>
              </w:rPr>
              <w:fldChar w:fldCharType="separate"/>
            </w:r>
            <w:r w:rsidR="001570C7">
              <w:rPr>
                <w:rFonts w:ascii="Palatino Linotype" w:hAnsi="Palatino Linotype"/>
                <w:b/>
                <w:bCs/>
                <w:noProof/>
                <w:sz w:val="20"/>
              </w:rPr>
              <w:t>2</w:t>
            </w:r>
            <w:r w:rsidR="004D56CA" w:rsidRPr="00F725BD">
              <w:rPr>
                <w:rFonts w:ascii="Palatino Linotype" w:hAnsi="Palatino Linotype"/>
                <w:b/>
                <w:bCs/>
                <w:sz w:val="20"/>
              </w:rPr>
              <w:fldChar w:fldCharType="end"/>
            </w:r>
          </w:p>
        </w:sdtContent>
      </w:sdt>
    </w:sdtContent>
  </w:sdt>
  <w:p w:rsidR="009C0204" w:rsidRDefault="009C0204">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433" w:rsidRDefault="00132433">
      <w:r>
        <w:separator/>
      </w:r>
    </w:p>
  </w:footnote>
  <w:footnote w:type="continuationSeparator" w:id="0">
    <w:p w:rsidR="00132433" w:rsidRDefault="001324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1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1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4CA6EC4"/>
    <w:multiLevelType w:val="hybridMultilevel"/>
    <w:tmpl w:val="538A4CE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B25FFB"/>
    <w:multiLevelType w:val="hybridMultilevel"/>
    <w:tmpl w:val="F0A6C55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3C19C7"/>
    <w:multiLevelType w:val="hybridMultilevel"/>
    <w:tmpl w:val="15CEFE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EE764E"/>
    <w:multiLevelType w:val="hybridMultilevel"/>
    <w:tmpl w:val="BEC4205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15:restartNumberingAfterBreak="0">
    <w:nsid w:val="162951F3"/>
    <w:multiLevelType w:val="multilevel"/>
    <w:tmpl w:val="5C3E111E"/>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21E21C22"/>
    <w:multiLevelType w:val="hybridMultilevel"/>
    <w:tmpl w:val="172C36A2"/>
    <w:lvl w:ilvl="0" w:tplc="744AD37E">
      <w:start w:val="1"/>
      <w:numFmt w:val="upp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DA34B7"/>
    <w:multiLevelType w:val="hybridMultilevel"/>
    <w:tmpl w:val="0930E6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9B6E90"/>
    <w:multiLevelType w:val="hybridMultilevel"/>
    <w:tmpl w:val="C31EFE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D17761E"/>
    <w:multiLevelType w:val="hybridMultilevel"/>
    <w:tmpl w:val="1ABE36CE"/>
    <w:lvl w:ilvl="0" w:tplc="CEF886E8">
      <w:start w:val="1"/>
      <w:numFmt w:val="upp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D6DF7"/>
    <w:multiLevelType w:val="hybridMultilevel"/>
    <w:tmpl w:val="FFFFFFFF"/>
    <w:lvl w:ilvl="0" w:tplc="C7D6FEE2">
      <w:start w:val="1"/>
      <w:numFmt w:val="bullet"/>
      <w:lvlText w:val=""/>
      <w:lvlJc w:val="left"/>
      <w:pPr>
        <w:ind w:left="720" w:hanging="360"/>
      </w:pPr>
      <w:rPr>
        <w:rFonts w:ascii="Symbol" w:hAnsi="Symbol" w:hint="default"/>
      </w:rPr>
    </w:lvl>
    <w:lvl w:ilvl="1" w:tplc="B3509F5A">
      <w:start w:val="1"/>
      <w:numFmt w:val="bullet"/>
      <w:lvlText w:val="o"/>
      <w:lvlJc w:val="left"/>
      <w:pPr>
        <w:ind w:left="1440" w:hanging="360"/>
      </w:pPr>
      <w:rPr>
        <w:rFonts w:ascii="Courier New" w:hAnsi="Courier New" w:hint="default"/>
      </w:rPr>
    </w:lvl>
    <w:lvl w:ilvl="2" w:tplc="B010E8CA">
      <w:start w:val="1"/>
      <w:numFmt w:val="bullet"/>
      <w:lvlText w:val=""/>
      <w:lvlJc w:val="left"/>
      <w:pPr>
        <w:ind w:left="2160" w:hanging="360"/>
      </w:pPr>
      <w:rPr>
        <w:rFonts w:ascii="Wingdings" w:hAnsi="Wingdings" w:hint="default"/>
      </w:rPr>
    </w:lvl>
    <w:lvl w:ilvl="3" w:tplc="4404C3EC">
      <w:start w:val="1"/>
      <w:numFmt w:val="bullet"/>
      <w:lvlText w:val=""/>
      <w:lvlJc w:val="left"/>
      <w:pPr>
        <w:ind w:left="2880" w:hanging="360"/>
      </w:pPr>
      <w:rPr>
        <w:rFonts w:ascii="Symbol" w:hAnsi="Symbol" w:hint="default"/>
      </w:rPr>
    </w:lvl>
    <w:lvl w:ilvl="4" w:tplc="DB3631D4">
      <w:start w:val="1"/>
      <w:numFmt w:val="bullet"/>
      <w:lvlText w:val="o"/>
      <w:lvlJc w:val="left"/>
      <w:pPr>
        <w:ind w:left="3600" w:hanging="360"/>
      </w:pPr>
      <w:rPr>
        <w:rFonts w:ascii="Courier New" w:hAnsi="Courier New" w:hint="default"/>
      </w:rPr>
    </w:lvl>
    <w:lvl w:ilvl="5" w:tplc="1D025582">
      <w:start w:val="1"/>
      <w:numFmt w:val="bullet"/>
      <w:lvlText w:val=""/>
      <w:lvlJc w:val="left"/>
      <w:pPr>
        <w:ind w:left="4320" w:hanging="360"/>
      </w:pPr>
      <w:rPr>
        <w:rFonts w:ascii="Wingdings" w:hAnsi="Wingdings" w:hint="default"/>
      </w:rPr>
    </w:lvl>
    <w:lvl w:ilvl="6" w:tplc="E22081D2">
      <w:start w:val="1"/>
      <w:numFmt w:val="bullet"/>
      <w:lvlText w:val=""/>
      <w:lvlJc w:val="left"/>
      <w:pPr>
        <w:ind w:left="5040" w:hanging="360"/>
      </w:pPr>
      <w:rPr>
        <w:rFonts w:ascii="Symbol" w:hAnsi="Symbol" w:hint="default"/>
      </w:rPr>
    </w:lvl>
    <w:lvl w:ilvl="7" w:tplc="FE746BA4">
      <w:start w:val="1"/>
      <w:numFmt w:val="bullet"/>
      <w:lvlText w:val="o"/>
      <w:lvlJc w:val="left"/>
      <w:pPr>
        <w:ind w:left="5760" w:hanging="360"/>
      </w:pPr>
      <w:rPr>
        <w:rFonts w:ascii="Courier New" w:hAnsi="Courier New" w:hint="default"/>
      </w:rPr>
    </w:lvl>
    <w:lvl w:ilvl="8" w:tplc="F35001F8">
      <w:start w:val="1"/>
      <w:numFmt w:val="bullet"/>
      <w:lvlText w:val=""/>
      <w:lvlJc w:val="left"/>
      <w:pPr>
        <w:ind w:left="6480" w:hanging="360"/>
      </w:pPr>
      <w:rPr>
        <w:rFonts w:ascii="Wingdings" w:hAnsi="Wingdings" w:hint="default"/>
      </w:rPr>
    </w:lvl>
  </w:abstractNum>
  <w:abstractNum w:abstractNumId="15" w15:restartNumberingAfterBreak="0">
    <w:nsid w:val="37700291"/>
    <w:multiLevelType w:val="hybridMultilevel"/>
    <w:tmpl w:val="3942FB70"/>
    <w:lvl w:ilvl="0" w:tplc="FC644EA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131147"/>
    <w:multiLevelType w:val="hybridMultilevel"/>
    <w:tmpl w:val="0A047D3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A04063"/>
    <w:multiLevelType w:val="multilevel"/>
    <w:tmpl w:val="B678CD44"/>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56705040"/>
    <w:multiLevelType w:val="hybridMultilevel"/>
    <w:tmpl w:val="F710B5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B477CCD"/>
    <w:multiLevelType w:val="hybridMultilevel"/>
    <w:tmpl w:val="16F62A0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CB0E76"/>
    <w:multiLevelType w:val="hybridMultilevel"/>
    <w:tmpl w:val="CB3081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FE25E2"/>
    <w:multiLevelType w:val="hybridMultilevel"/>
    <w:tmpl w:val="13C4ABE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97554AE"/>
    <w:multiLevelType w:val="hybridMultilevel"/>
    <w:tmpl w:val="9DBCE2C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12"/>
  </w:num>
  <w:num w:numId="9">
    <w:abstractNumId w:val="15"/>
  </w:num>
  <w:num w:numId="10">
    <w:abstractNumId w:val="21"/>
  </w:num>
  <w:num w:numId="11">
    <w:abstractNumId w:val="17"/>
  </w:num>
  <w:num w:numId="12">
    <w:abstractNumId w:val="10"/>
  </w:num>
  <w:num w:numId="13">
    <w:abstractNumId w:val="13"/>
  </w:num>
  <w:num w:numId="14">
    <w:abstractNumId w:val="8"/>
  </w:num>
  <w:num w:numId="15">
    <w:abstractNumId w:val="7"/>
  </w:num>
  <w:num w:numId="16">
    <w:abstractNumId w:val="22"/>
  </w:num>
  <w:num w:numId="17">
    <w:abstractNumId w:val="11"/>
  </w:num>
  <w:num w:numId="18">
    <w:abstractNumId w:val="16"/>
  </w:num>
  <w:num w:numId="19">
    <w:abstractNumId w:val="19"/>
  </w:num>
  <w:num w:numId="20">
    <w:abstractNumId w:val="6"/>
  </w:num>
  <w:num w:numId="21">
    <w:abstractNumId w:val="14"/>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joiKTUreZr1X3wdAvdQN6mCJ9eFs4qXejVmUfEgpEkk9VBD9e8RNJ5v0q6Bt2e4zvm4RHQNoq9HrlvV6i+OVgQ==" w:salt="U2zAdOpe9Pn4E6J7qJKoCw=="/>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DE"/>
    <w:rsid w:val="000064C8"/>
    <w:rsid w:val="00011879"/>
    <w:rsid w:val="00011C48"/>
    <w:rsid w:val="000219D1"/>
    <w:rsid w:val="00021A06"/>
    <w:rsid w:val="00052BEF"/>
    <w:rsid w:val="000651A5"/>
    <w:rsid w:val="00075B97"/>
    <w:rsid w:val="000A305D"/>
    <w:rsid w:val="000D2F11"/>
    <w:rsid w:val="00103A2F"/>
    <w:rsid w:val="001140DB"/>
    <w:rsid w:val="0011735D"/>
    <w:rsid w:val="00132433"/>
    <w:rsid w:val="00132A67"/>
    <w:rsid w:val="001361A4"/>
    <w:rsid w:val="00145F0A"/>
    <w:rsid w:val="00152577"/>
    <w:rsid w:val="001570C7"/>
    <w:rsid w:val="00170758"/>
    <w:rsid w:val="00181E3E"/>
    <w:rsid w:val="00192DDE"/>
    <w:rsid w:val="001B7F1C"/>
    <w:rsid w:val="001C64E6"/>
    <w:rsid w:val="001E702B"/>
    <w:rsid w:val="001F0C40"/>
    <w:rsid w:val="0025058A"/>
    <w:rsid w:val="00295C8E"/>
    <w:rsid w:val="002A5BFF"/>
    <w:rsid w:val="002B4DB0"/>
    <w:rsid w:val="002D07D1"/>
    <w:rsid w:val="002D5B07"/>
    <w:rsid w:val="002E3CD6"/>
    <w:rsid w:val="002F646C"/>
    <w:rsid w:val="00333AD4"/>
    <w:rsid w:val="00344972"/>
    <w:rsid w:val="00363631"/>
    <w:rsid w:val="00380ECA"/>
    <w:rsid w:val="00385436"/>
    <w:rsid w:val="00396E4C"/>
    <w:rsid w:val="003D37E2"/>
    <w:rsid w:val="003F2B02"/>
    <w:rsid w:val="00406714"/>
    <w:rsid w:val="00411B4E"/>
    <w:rsid w:val="00422372"/>
    <w:rsid w:val="00473FF9"/>
    <w:rsid w:val="00481B50"/>
    <w:rsid w:val="004878C6"/>
    <w:rsid w:val="004B1AA9"/>
    <w:rsid w:val="004B4DD4"/>
    <w:rsid w:val="004B534F"/>
    <w:rsid w:val="004D56CA"/>
    <w:rsid w:val="004F20DE"/>
    <w:rsid w:val="0050185D"/>
    <w:rsid w:val="00501B23"/>
    <w:rsid w:val="0050750B"/>
    <w:rsid w:val="00512E58"/>
    <w:rsid w:val="00567A16"/>
    <w:rsid w:val="00577838"/>
    <w:rsid w:val="00590792"/>
    <w:rsid w:val="005950FD"/>
    <w:rsid w:val="005B2ADF"/>
    <w:rsid w:val="005C1DD0"/>
    <w:rsid w:val="005F05B0"/>
    <w:rsid w:val="00625109"/>
    <w:rsid w:val="006348BD"/>
    <w:rsid w:val="00635834"/>
    <w:rsid w:val="00640B26"/>
    <w:rsid w:val="00643165"/>
    <w:rsid w:val="00650718"/>
    <w:rsid w:val="0066424E"/>
    <w:rsid w:val="0066632B"/>
    <w:rsid w:val="006667EC"/>
    <w:rsid w:val="00673E47"/>
    <w:rsid w:val="00687598"/>
    <w:rsid w:val="006C44DD"/>
    <w:rsid w:val="006E41CC"/>
    <w:rsid w:val="00762D75"/>
    <w:rsid w:val="00791B4E"/>
    <w:rsid w:val="007929F0"/>
    <w:rsid w:val="007B2C4C"/>
    <w:rsid w:val="007E4A70"/>
    <w:rsid w:val="007F12E9"/>
    <w:rsid w:val="007F5063"/>
    <w:rsid w:val="00807722"/>
    <w:rsid w:val="00832203"/>
    <w:rsid w:val="00850ED4"/>
    <w:rsid w:val="008603DD"/>
    <w:rsid w:val="00923DBC"/>
    <w:rsid w:val="0092741F"/>
    <w:rsid w:val="009305B1"/>
    <w:rsid w:val="00931A17"/>
    <w:rsid w:val="009373C8"/>
    <w:rsid w:val="009407A5"/>
    <w:rsid w:val="00945999"/>
    <w:rsid w:val="00962DF3"/>
    <w:rsid w:val="009C0204"/>
    <w:rsid w:val="009D3EE9"/>
    <w:rsid w:val="009D4922"/>
    <w:rsid w:val="009D4B50"/>
    <w:rsid w:val="009F2F09"/>
    <w:rsid w:val="00A13012"/>
    <w:rsid w:val="00A248EB"/>
    <w:rsid w:val="00A3676E"/>
    <w:rsid w:val="00A72FF3"/>
    <w:rsid w:val="00A73347"/>
    <w:rsid w:val="00A7752A"/>
    <w:rsid w:val="00A85837"/>
    <w:rsid w:val="00A91894"/>
    <w:rsid w:val="00AA6C14"/>
    <w:rsid w:val="00AB5C49"/>
    <w:rsid w:val="00AE372D"/>
    <w:rsid w:val="00AF1459"/>
    <w:rsid w:val="00B101D7"/>
    <w:rsid w:val="00B10CB7"/>
    <w:rsid w:val="00B41905"/>
    <w:rsid w:val="00B43516"/>
    <w:rsid w:val="00B62060"/>
    <w:rsid w:val="00B63F36"/>
    <w:rsid w:val="00BD51B3"/>
    <w:rsid w:val="00BE37E5"/>
    <w:rsid w:val="00C23AF6"/>
    <w:rsid w:val="00C7112A"/>
    <w:rsid w:val="00C82680"/>
    <w:rsid w:val="00C833CD"/>
    <w:rsid w:val="00C84886"/>
    <w:rsid w:val="00C96F1D"/>
    <w:rsid w:val="00C970F4"/>
    <w:rsid w:val="00CD536F"/>
    <w:rsid w:val="00D063C9"/>
    <w:rsid w:val="00D42584"/>
    <w:rsid w:val="00D54BFA"/>
    <w:rsid w:val="00D6027F"/>
    <w:rsid w:val="00D67524"/>
    <w:rsid w:val="00D92E62"/>
    <w:rsid w:val="00DE00A7"/>
    <w:rsid w:val="00E04330"/>
    <w:rsid w:val="00E21F36"/>
    <w:rsid w:val="00E35FF6"/>
    <w:rsid w:val="00E466DA"/>
    <w:rsid w:val="00E626CF"/>
    <w:rsid w:val="00E725E9"/>
    <w:rsid w:val="00E937C7"/>
    <w:rsid w:val="00EE1377"/>
    <w:rsid w:val="00EE6692"/>
    <w:rsid w:val="00EF3F13"/>
    <w:rsid w:val="00F066E5"/>
    <w:rsid w:val="00F236B4"/>
    <w:rsid w:val="00F725BD"/>
    <w:rsid w:val="00FD090F"/>
    <w:rsid w:val="00FE4914"/>
    <w:rsid w:val="00FF1452"/>
    <w:rsid w:val="00FF2F8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07C5C158-A97E-4E5C-8FE0-82E367C1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D56CA"/>
    <w:pPr>
      <w:suppressAutoHyphens/>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4D56CA"/>
  </w:style>
  <w:style w:type="character" w:styleId="Collegamentoipertestuale">
    <w:name w:val="Hyperlink"/>
    <w:rsid w:val="004D56CA"/>
    <w:rPr>
      <w:color w:val="0000FF"/>
      <w:u w:val="single"/>
    </w:rPr>
  </w:style>
  <w:style w:type="character" w:customStyle="1" w:styleId="Numeropagina1">
    <w:name w:val="Numero pagina1"/>
    <w:basedOn w:val="Carpredefinitoparagrafo1"/>
    <w:rsid w:val="004D56CA"/>
  </w:style>
  <w:style w:type="character" w:customStyle="1" w:styleId="ListLabel1">
    <w:name w:val="ListLabel 1"/>
    <w:rsid w:val="004D56CA"/>
    <w:rPr>
      <w:rFonts w:cs="Courier New"/>
    </w:rPr>
  </w:style>
  <w:style w:type="character" w:customStyle="1" w:styleId="ListLabel2">
    <w:name w:val="ListLabel 2"/>
    <w:rsid w:val="004D56CA"/>
    <w:rPr>
      <w:rFonts w:cs="Courier New"/>
    </w:rPr>
  </w:style>
  <w:style w:type="character" w:customStyle="1" w:styleId="ListLabel3">
    <w:name w:val="ListLabel 3"/>
    <w:rsid w:val="004D56CA"/>
    <w:rPr>
      <w:rFonts w:cs="Courier New"/>
    </w:rPr>
  </w:style>
  <w:style w:type="character" w:customStyle="1" w:styleId="ListLabel4">
    <w:name w:val="ListLabel 4"/>
    <w:rsid w:val="004D56CA"/>
    <w:rPr>
      <w:color w:val="00000A"/>
    </w:rPr>
  </w:style>
  <w:style w:type="character" w:customStyle="1" w:styleId="ListLabel5">
    <w:name w:val="ListLabel 5"/>
    <w:rsid w:val="004D56CA"/>
    <w:rPr>
      <w:rFonts w:cs="Courier New"/>
    </w:rPr>
  </w:style>
  <w:style w:type="character" w:customStyle="1" w:styleId="ListLabel6">
    <w:name w:val="ListLabel 6"/>
    <w:rsid w:val="004D56CA"/>
    <w:rPr>
      <w:color w:val="00000A"/>
    </w:rPr>
  </w:style>
  <w:style w:type="character" w:customStyle="1" w:styleId="ListLabel7">
    <w:name w:val="ListLabel 7"/>
    <w:rsid w:val="004D56CA"/>
    <w:rPr>
      <w:rFonts w:cs="Courier New"/>
    </w:rPr>
  </w:style>
  <w:style w:type="character" w:customStyle="1" w:styleId="ListLabel8">
    <w:name w:val="ListLabel 8"/>
    <w:rsid w:val="004D56CA"/>
    <w:rPr>
      <w:rFonts w:cs="Courier New"/>
    </w:rPr>
  </w:style>
  <w:style w:type="character" w:customStyle="1" w:styleId="ListLabel9">
    <w:name w:val="ListLabel 9"/>
    <w:rsid w:val="004D56CA"/>
    <w:rPr>
      <w:rFonts w:cs="Courier New"/>
    </w:rPr>
  </w:style>
  <w:style w:type="character" w:customStyle="1" w:styleId="ListLabel10">
    <w:name w:val="ListLabel 10"/>
    <w:rsid w:val="004D56CA"/>
    <w:rPr>
      <w:rFonts w:cs="Courier New"/>
    </w:rPr>
  </w:style>
  <w:style w:type="character" w:customStyle="1" w:styleId="ListLabel11">
    <w:name w:val="ListLabel 11"/>
    <w:rsid w:val="004D56CA"/>
    <w:rPr>
      <w:rFonts w:cs="Courier New"/>
    </w:rPr>
  </w:style>
  <w:style w:type="character" w:customStyle="1" w:styleId="ListLabel12">
    <w:name w:val="ListLabel 12"/>
    <w:rsid w:val="004D56CA"/>
    <w:rPr>
      <w:rFonts w:cs="Courier New"/>
    </w:rPr>
  </w:style>
  <w:style w:type="character" w:customStyle="1" w:styleId="ListLabel13">
    <w:name w:val="ListLabel 13"/>
    <w:rsid w:val="004D56CA"/>
    <w:rPr>
      <w:rFonts w:cs="Courier New"/>
    </w:rPr>
  </w:style>
  <w:style w:type="character" w:customStyle="1" w:styleId="ListLabel14">
    <w:name w:val="ListLabel 14"/>
    <w:rsid w:val="004D56CA"/>
    <w:rPr>
      <w:rFonts w:cs="Courier New"/>
    </w:rPr>
  </w:style>
  <w:style w:type="character" w:customStyle="1" w:styleId="ListLabel15">
    <w:name w:val="ListLabel 15"/>
    <w:rsid w:val="004D56CA"/>
    <w:rPr>
      <w:rFonts w:cs="Courier New"/>
    </w:rPr>
  </w:style>
  <w:style w:type="character" w:customStyle="1" w:styleId="ListLabel16">
    <w:name w:val="ListLabel 16"/>
    <w:rsid w:val="004D56CA"/>
    <w:rPr>
      <w:rFonts w:cs="Courier New"/>
    </w:rPr>
  </w:style>
  <w:style w:type="character" w:customStyle="1" w:styleId="ListLabel17">
    <w:name w:val="ListLabel 17"/>
    <w:rsid w:val="004D56CA"/>
    <w:rPr>
      <w:rFonts w:cs="Courier New"/>
    </w:rPr>
  </w:style>
  <w:style w:type="character" w:customStyle="1" w:styleId="ListLabel18">
    <w:name w:val="ListLabel 18"/>
    <w:rsid w:val="004D56CA"/>
    <w:rPr>
      <w:rFonts w:cs="Courier New"/>
    </w:rPr>
  </w:style>
  <w:style w:type="character" w:customStyle="1" w:styleId="ListLabel19">
    <w:name w:val="ListLabel 19"/>
    <w:rsid w:val="004D56CA"/>
    <w:rPr>
      <w:rFonts w:cs="Courier New"/>
    </w:rPr>
  </w:style>
  <w:style w:type="character" w:customStyle="1" w:styleId="ListLabel20">
    <w:name w:val="ListLabel 20"/>
    <w:rsid w:val="004D56CA"/>
    <w:rPr>
      <w:rFonts w:cs="Courier New"/>
    </w:rPr>
  </w:style>
  <w:style w:type="character" w:customStyle="1" w:styleId="ListLabel21">
    <w:name w:val="ListLabel 21"/>
    <w:rsid w:val="004D56CA"/>
    <w:rPr>
      <w:rFonts w:cs="Courier New"/>
    </w:rPr>
  </w:style>
  <w:style w:type="character" w:customStyle="1" w:styleId="ListLabel22">
    <w:name w:val="ListLabel 22"/>
    <w:rsid w:val="004D56CA"/>
    <w:rPr>
      <w:rFonts w:cs="Courier New"/>
    </w:rPr>
  </w:style>
  <w:style w:type="character" w:customStyle="1" w:styleId="ListLabel23">
    <w:name w:val="ListLabel 23"/>
    <w:rsid w:val="004D56CA"/>
    <w:rPr>
      <w:rFonts w:cs="Courier New"/>
    </w:rPr>
  </w:style>
  <w:style w:type="character" w:customStyle="1" w:styleId="ListLabel24">
    <w:name w:val="ListLabel 24"/>
    <w:rsid w:val="004D56CA"/>
    <w:rPr>
      <w:rFonts w:cs="Courier New"/>
    </w:rPr>
  </w:style>
  <w:style w:type="character" w:customStyle="1" w:styleId="ListLabel25">
    <w:name w:val="ListLabel 25"/>
    <w:rsid w:val="004D56CA"/>
    <w:rPr>
      <w:rFonts w:cs="Courier New"/>
    </w:rPr>
  </w:style>
  <w:style w:type="character" w:customStyle="1" w:styleId="ListLabel26">
    <w:name w:val="ListLabel 26"/>
    <w:rsid w:val="004D56CA"/>
    <w:rPr>
      <w:rFonts w:cs="Courier New"/>
    </w:rPr>
  </w:style>
  <w:style w:type="character" w:customStyle="1" w:styleId="ListLabel27">
    <w:name w:val="ListLabel 27"/>
    <w:rsid w:val="004D56CA"/>
    <w:rPr>
      <w:rFonts w:cs="Courier New"/>
    </w:rPr>
  </w:style>
  <w:style w:type="character" w:customStyle="1" w:styleId="ListLabel28">
    <w:name w:val="ListLabel 28"/>
    <w:rsid w:val="004D56CA"/>
    <w:rPr>
      <w:rFonts w:cs="Courier New"/>
    </w:rPr>
  </w:style>
  <w:style w:type="character" w:customStyle="1" w:styleId="ListLabel29">
    <w:name w:val="ListLabel 29"/>
    <w:rsid w:val="004D56CA"/>
    <w:rPr>
      <w:rFonts w:cs="Courier New"/>
    </w:rPr>
  </w:style>
  <w:style w:type="paragraph" w:customStyle="1" w:styleId="Titolo1">
    <w:name w:val="Titolo1"/>
    <w:basedOn w:val="Normale"/>
    <w:next w:val="Corpotesto"/>
    <w:rsid w:val="004D56CA"/>
    <w:pPr>
      <w:keepNext/>
      <w:spacing w:before="240" w:after="120"/>
    </w:pPr>
    <w:rPr>
      <w:rFonts w:ascii="Liberation Sans" w:eastAsia="Microsoft YaHei" w:hAnsi="Liberation Sans" w:cs="Mangal"/>
      <w:sz w:val="28"/>
      <w:szCs w:val="28"/>
    </w:rPr>
  </w:style>
  <w:style w:type="paragraph" w:styleId="Corpotesto">
    <w:name w:val="Body Text"/>
    <w:basedOn w:val="Normale"/>
    <w:rsid w:val="004D56CA"/>
    <w:pPr>
      <w:spacing w:line="280" w:lineRule="exact"/>
      <w:jc w:val="both"/>
    </w:pPr>
    <w:rPr>
      <w:rFonts w:ascii="Palatino Linotype" w:hAnsi="Palatino Linotype"/>
      <w:b/>
      <w:sz w:val="22"/>
      <w:szCs w:val="22"/>
    </w:rPr>
  </w:style>
  <w:style w:type="paragraph" w:styleId="Elenco">
    <w:name w:val="List"/>
    <w:basedOn w:val="Corpotesto"/>
    <w:rsid w:val="004D56CA"/>
    <w:rPr>
      <w:rFonts w:cs="Mangal"/>
    </w:rPr>
  </w:style>
  <w:style w:type="paragraph" w:styleId="Didascalia">
    <w:name w:val="caption"/>
    <w:basedOn w:val="Normale"/>
    <w:qFormat/>
    <w:rsid w:val="004D56CA"/>
    <w:pPr>
      <w:suppressLineNumbers/>
      <w:spacing w:before="120" w:after="120"/>
    </w:pPr>
    <w:rPr>
      <w:rFonts w:cs="Mangal"/>
      <w:i/>
      <w:iCs/>
    </w:rPr>
  </w:style>
  <w:style w:type="paragraph" w:customStyle="1" w:styleId="Indice">
    <w:name w:val="Indice"/>
    <w:basedOn w:val="Normale"/>
    <w:rsid w:val="004D56CA"/>
    <w:pPr>
      <w:suppressLineNumbers/>
    </w:pPr>
    <w:rPr>
      <w:rFonts w:cs="Mangal"/>
    </w:rPr>
  </w:style>
  <w:style w:type="paragraph" w:customStyle="1" w:styleId="Corpodeltesto21">
    <w:name w:val="Corpo del testo 21"/>
    <w:basedOn w:val="Normale"/>
    <w:rsid w:val="004D56CA"/>
    <w:pPr>
      <w:spacing w:line="280" w:lineRule="exact"/>
    </w:pPr>
    <w:rPr>
      <w:rFonts w:ascii="Palatino Linotype" w:hAnsi="Palatino Linotype"/>
      <w:sz w:val="22"/>
      <w:szCs w:val="22"/>
    </w:rPr>
  </w:style>
  <w:style w:type="paragraph" w:styleId="Pidipagina">
    <w:name w:val="footer"/>
    <w:basedOn w:val="Normale"/>
    <w:link w:val="PidipaginaCarattere"/>
    <w:uiPriority w:val="99"/>
    <w:rsid w:val="004D56CA"/>
    <w:pPr>
      <w:tabs>
        <w:tab w:val="center" w:pos="4819"/>
        <w:tab w:val="right" w:pos="9638"/>
      </w:tabs>
    </w:pPr>
  </w:style>
  <w:style w:type="paragraph" w:styleId="Intestazione">
    <w:name w:val="header"/>
    <w:basedOn w:val="Normale"/>
    <w:rsid w:val="004D56CA"/>
    <w:pPr>
      <w:tabs>
        <w:tab w:val="center" w:pos="4819"/>
        <w:tab w:val="right" w:pos="9638"/>
      </w:tabs>
    </w:pPr>
  </w:style>
  <w:style w:type="paragraph" w:customStyle="1" w:styleId="Testofumetto1">
    <w:name w:val="Testo fumetto1"/>
    <w:basedOn w:val="Normale"/>
    <w:rsid w:val="004D56CA"/>
    <w:rPr>
      <w:rFonts w:ascii="Tahoma" w:hAnsi="Tahoma" w:cs="Tahoma"/>
      <w:sz w:val="16"/>
      <w:szCs w:val="16"/>
    </w:rPr>
  </w:style>
  <w:style w:type="paragraph" w:customStyle="1" w:styleId="Contenutocornice">
    <w:name w:val="Contenuto cornice"/>
    <w:basedOn w:val="Normale"/>
    <w:rsid w:val="004D56CA"/>
  </w:style>
  <w:style w:type="paragraph" w:styleId="Testofumetto">
    <w:name w:val="Balloon Text"/>
    <w:basedOn w:val="Normale"/>
    <w:link w:val="TestofumettoCarattere"/>
    <w:uiPriority w:val="99"/>
    <w:semiHidden/>
    <w:unhideWhenUsed/>
    <w:rsid w:val="00192DDE"/>
    <w:rPr>
      <w:rFonts w:ascii="Tahoma" w:hAnsi="Tahoma" w:cs="Tahoma"/>
      <w:sz w:val="16"/>
      <w:szCs w:val="16"/>
    </w:rPr>
  </w:style>
  <w:style w:type="character" w:customStyle="1" w:styleId="TestofumettoCarattere">
    <w:name w:val="Testo fumetto Carattere"/>
    <w:link w:val="Testofumetto"/>
    <w:uiPriority w:val="99"/>
    <w:semiHidden/>
    <w:rsid w:val="00192DDE"/>
    <w:rPr>
      <w:rFonts w:ascii="Tahoma" w:hAnsi="Tahoma" w:cs="Tahoma"/>
      <w:sz w:val="16"/>
      <w:szCs w:val="16"/>
    </w:rPr>
  </w:style>
  <w:style w:type="paragraph" w:styleId="Paragrafoelenco">
    <w:name w:val="List Paragraph"/>
    <w:basedOn w:val="Normale"/>
    <w:uiPriority w:val="34"/>
    <w:qFormat/>
    <w:rsid w:val="0066632B"/>
    <w:pPr>
      <w:ind w:left="720"/>
      <w:contextualSpacing/>
    </w:pPr>
  </w:style>
  <w:style w:type="character" w:customStyle="1" w:styleId="PidipaginaCarattere">
    <w:name w:val="Piè di pagina Carattere"/>
    <w:basedOn w:val="Carpredefinitoparagrafo"/>
    <w:link w:val="Pidipagina"/>
    <w:uiPriority w:val="99"/>
    <w:rsid w:val="00F725BD"/>
    <w:rPr>
      <w:sz w:val="24"/>
      <w:szCs w:val="24"/>
    </w:rPr>
  </w:style>
  <w:style w:type="character" w:customStyle="1" w:styleId="Menzionenonrisolta1">
    <w:name w:val="Menzione non risolta1"/>
    <w:basedOn w:val="Carpredefinitoparagrafo"/>
    <w:uiPriority w:val="99"/>
    <w:semiHidden/>
    <w:unhideWhenUsed/>
    <w:rsid w:val="007F12E9"/>
    <w:rPr>
      <w:color w:val="605E5C"/>
      <w:shd w:val="clear" w:color="auto" w:fill="E1DFDD"/>
    </w:rPr>
  </w:style>
  <w:style w:type="paragraph" w:styleId="Nessunaspaziatura">
    <w:name w:val="No Spacing"/>
    <w:uiPriority w:val="1"/>
    <w:qFormat/>
    <w:rsid w:val="00152577"/>
    <w:rPr>
      <w:rFonts w:asciiTheme="minorHAnsi" w:eastAsiaTheme="minorHAnsi" w:hAnsiTheme="minorHAnsi" w:cstheme="minorBidi"/>
      <w:kern w:val="2"/>
      <w:sz w:val="22"/>
      <w:szCs w:val="22"/>
      <w:lang w:eastAsia="en-US"/>
      <w14:ligatures w14:val="standardContextual"/>
    </w:rPr>
  </w:style>
  <w:style w:type="character" w:styleId="Testosegnaposto">
    <w:name w:val="Placeholder Text"/>
    <w:basedOn w:val="Carpredefinitoparagrafo"/>
    <w:uiPriority w:val="99"/>
    <w:semiHidden/>
    <w:rsid w:val="004067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59A46230-9329-4AD7-B2A2-F5D3B12C5C25}"/>
      </w:docPartPr>
      <w:docPartBody>
        <w:p w:rsidR="007E03F5" w:rsidRDefault="00C3218A">
          <w:r w:rsidRPr="006A268D">
            <w:rPr>
              <w:rStyle w:val="Testosegnaposto"/>
            </w:rPr>
            <w:t>Fare clic o toccare qui per immettere il testo.</w:t>
          </w:r>
        </w:p>
      </w:docPartBody>
    </w:docPart>
    <w:docPart>
      <w:docPartPr>
        <w:name w:val="D826E27AE1FB466EB576C2ECD614B4AF"/>
        <w:category>
          <w:name w:val="Generale"/>
          <w:gallery w:val="placeholder"/>
        </w:category>
        <w:types>
          <w:type w:val="bbPlcHdr"/>
        </w:types>
        <w:behaviors>
          <w:behavior w:val="content"/>
        </w:behaviors>
        <w:guid w:val="{77031C57-0F8B-4869-B161-901EEB92A11A}"/>
      </w:docPartPr>
      <w:docPartBody>
        <w:p w:rsidR="007E03F5" w:rsidRDefault="00C3218A" w:rsidP="00C3218A">
          <w:pPr>
            <w:pStyle w:val="D826E27AE1FB466EB576C2ECD614B4AF"/>
          </w:pPr>
          <w:r w:rsidRPr="006A268D">
            <w:rPr>
              <w:rStyle w:val="Testosegnaposto"/>
            </w:rPr>
            <w:t>Fare clic o toccare qui per immettere il testo.</w:t>
          </w:r>
        </w:p>
      </w:docPartBody>
    </w:docPart>
    <w:docPart>
      <w:docPartPr>
        <w:name w:val="AC7233BA168B4530B268307C4416C016"/>
        <w:category>
          <w:name w:val="Generale"/>
          <w:gallery w:val="placeholder"/>
        </w:category>
        <w:types>
          <w:type w:val="bbPlcHdr"/>
        </w:types>
        <w:behaviors>
          <w:behavior w:val="content"/>
        </w:behaviors>
        <w:guid w:val="{CF38FFE1-6EE6-483A-96EF-E6A6E9701CCB}"/>
      </w:docPartPr>
      <w:docPartBody>
        <w:p w:rsidR="007E03F5" w:rsidRDefault="00C3218A" w:rsidP="00C3218A">
          <w:pPr>
            <w:pStyle w:val="AC7233BA168B4530B268307C4416C016"/>
          </w:pPr>
          <w:r w:rsidRPr="006A268D">
            <w:rPr>
              <w:rStyle w:val="Testosegnaposto"/>
            </w:rPr>
            <w:t>Fare clic o toccare qui per immettere il testo.</w:t>
          </w:r>
        </w:p>
      </w:docPartBody>
    </w:docPart>
    <w:docPart>
      <w:docPartPr>
        <w:name w:val="B875924B417A482096CD7FC3D0F54BC0"/>
        <w:category>
          <w:name w:val="Generale"/>
          <w:gallery w:val="placeholder"/>
        </w:category>
        <w:types>
          <w:type w:val="bbPlcHdr"/>
        </w:types>
        <w:behaviors>
          <w:behavior w:val="content"/>
        </w:behaviors>
        <w:guid w:val="{4FDC0D1B-9B3E-4BBE-85D2-01EA10D00440}"/>
      </w:docPartPr>
      <w:docPartBody>
        <w:p w:rsidR="007E03F5" w:rsidRDefault="00C3218A" w:rsidP="00C3218A">
          <w:pPr>
            <w:pStyle w:val="B875924B417A482096CD7FC3D0F54BC0"/>
          </w:pPr>
          <w:r w:rsidRPr="006A268D">
            <w:rPr>
              <w:rStyle w:val="Testosegnaposto"/>
            </w:rPr>
            <w:t>Fare clic o toccare qui per immettere il testo.</w:t>
          </w:r>
        </w:p>
      </w:docPartBody>
    </w:docPart>
    <w:docPart>
      <w:docPartPr>
        <w:name w:val="541C6D1C1A37404CB5AF8B65F3771058"/>
        <w:category>
          <w:name w:val="Generale"/>
          <w:gallery w:val="placeholder"/>
        </w:category>
        <w:types>
          <w:type w:val="bbPlcHdr"/>
        </w:types>
        <w:behaviors>
          <w:behavior w:val="content"/>
        </w:behaviors>
        <w:guid w:val="{9B928192-2F75-434F-90E2-3C65B30E46E1}"/>
      </w:docPartPr>
      <w:docPartBody>
        <w:p w:rsidR="007E03F5" w:rsidRDefault="00C3218A" w:rsidP="00C3218A">
          <w:pPr>
            <w:pStyle w:val="541C6D1C1A37404CB5AF8B65F3771058"/>
          </w:pPr>
          <w:r w:rsidRPr="006A268D">
            <w:rPr>
              <w:rStyle w:val="Testosegnaposto"/>
            </w:rPr>
            <w:t>Fare clic o toccare qui per immettere il testo.</w:t>
          </w:r>
        </w:p>
      </w:docPartBody>
    </w:docPart>
    <w:docPart>
      <w:docPartPr>
        <w:name w:val="7E66117D8CBD4F4D82B9635F93683B31"/>
        <w:category>
          <w:name w:val="Generale"/>
          <w:gallery w:val="placeholder"/>
        </w:category>
        <w:types>
          <w:type w:val="bbPlcHdr"/>
        </w:types>
        <w:behaviors>
          <w:behavior w:val="content"/>
        </w:behaviors>
        <w:guid w:val="{3864704F-73D3-48D6-90E9-E6D1CFB68005}"/>
      </w:docPartPr>
      <w:docPartBody>
        <w:p w:rsidR="007E03F5" w:rsidRDefault="00C3218A" w:rsidP="00C3218A">
          <w:pPr>
            <w:pStyle w:val="7E66117D8CBD4F4D82B9635F93683B31"/>
          </w:pPr>
          <w:r w:rsidRPr="006A268D">
            <w:rPr>
              <w:rStyle w:val="Testosegnaposto"/>
            </w:rPr>
            <w:t>Fare clic o toccare qui per immettere il testo.</w:t>
          </w:r>
        </w:p>
      </w:docPartBody>
    </w:docPart>
    <w:docPart>
      <w:docPartPr>
        <w:name w:val="3FF9868463704F138689BF424E2BC397"/>
        <w:category>
          <w:name w:val="Generale"/>
          <w:gallery w:val="placeholder"/>
        </w:category>
        <w:types>
          <w:type w:val="bbPlcHdr"/>
        </w:types>
        <w:behaviors>
          <w:behavior w:val="content"/>
        </w:behaviors>
        <w:guid w:val="{910132D7-6519-4708-A2BE-B49BA5BFC092}"/>
      </w:docPartPr>
      <w:docPartBody>
        <w:p w:rsidR="007E03F5" w:rsidRDefault="00C3218A" w:rsidP="00C3218A">
          <w:pPr>
            <w:pStyle w:val="3FF9868463704F138689BF424E2BC397"/>
          </w:pPr>
          <w:r w:rsidRPr="006A268D">
            <w:rPr>
              <w:rStyle w:val="Testosegnaposto"/>
            </w:rPr>
            <w:t>Fare clic o toccare qui per immettere il testo.</w:t>
          </w:r>
        </w:p>
      </w:docPartBody>
    </w:docPart>
    <w:docPart>
      <w:docPartPr>
        <w:name w:val="4CB8F45A06B14C138906B78F0B83E17A"/>
        <w:category>
          <w:name w:val="Generale"/>
          <w:gallery w:val="placeholder"/>
        </w:category>
        <w:types>
          <w:type w:val="bbPlcHdr"/>
        </w:types>
        <w:behaviors>
          <w:behavior w:val="content"/>
        </w:behaviors>
        <w:guid w:val="{85803206-93A6-408C-81CB-A12634DF2615}"/>
      </w:docPartPr>
      <w:docPartBody>
        <w:p w:rsidR="007E03F5" w:rsidRDefault="00C3218A" w:rsidP="00C3218A">
          <w:pPr>
            <w:pStyle w:val="4CB8F45A06B14C138906B78F0B83E17A"/>
          </w:pPr>
          <w:r w:rsidRPr="006A268D">
            <w:rPr>
              <w:rStyle w:val="Testosegnaposto"/>
            </w:rPr>
            <w:t>Fare clic o toccare qui per immettere il testo.</w:t>
          </w:r>
        </w:p>
      </w:docPartBody>
    </w:docPart>
    <w:docPart>
      <w:docPartPr>
        <w:name w:val="7E76E24E6D274629A8EC4F5F77EE6A13"/>
        <w:category>
          <w:name w:val="Generale"/>
          <w:gallery w:val="placeholder"/>
        </w:category>
        <w:types>
          <w:type w:val="bbPlcHdr"/>
        </w:types>
        <w:behaviors>
          <w:behavior w:val="content"/>
        </w:behaviors>
        <w:guid w:val="{063AF7D2-CFEF-41AD-B2C6-1B451859B943}"/>
      </w:docPartPr>
      <w:docPartBody>
        <w:p w:rsidR="007E03F5" w:rsidRDefault="00C3218A" w:rsidP="00C3218A">
          <w:pPr>
            <w:pStyle w:val="7E76E24E6D274629A8EC4F5F77EE6A13"/>
          </w:pPr>
          <w:r w:rsidRPr="006A268D">
            <w:rPr>
              <w:rStyle w:val="Testosegnaposto"/>
            </w:rPr>
            <w:t>Fare clic o toccare qui per immettere il testo.</w:t>
          </w:r>
        </w:p>
      </w:docPartBody>
    </w:docPart>
    <w:docPart>
      <w:docPartPr>
        <w:name w:val="F65B1DAA69EF460DAD0EE2C1F4EFC559"/>
        <w:category>
          <w:name w:val="Generale"/>
          <w:gallery w:val="placeholder"/>
        </w:category>
        <w:types>
          <w:type w:val="bbPlcHdr"/>
        </w:types>
        <w:behaviors>
          <w:behavior w:val="content"/>
        </w:behaviors>
        <w:guid w:val="{B67B31DA-CC2B-4AA7-8FC5-078D36BB0939}"/>
      </w:docPartPr>
      <w:docPartBody>
        <w:p w:rsidR="007E03F5" w:rsidRDefault="00C3218A" w:rsidP="00C3218A">
          <w:pPr>
            <w:pStyle w:val="F65B1DAA69EF460DAD0EE2C1F4EFC559"/>
          </w:pPr>
          <w:r w:rsidRPr="006A268D">
            <w:rPr>
              <w:rStyle w:val="Testosegnaposto"/>
            </w:rPr>
            <w:t>Fare clic o toccare qui per immettere il testo.</w:t>
          </w:r>
        </w:p>
      </w:docPartBody>
    </w:docPart>
    <w:docPart>
      <w:docPartPr>
        <w:name w:val="66220206296248A19E47E9FE60D80AFB"/>
        <w:category>
          <w:name w:val="Generale"/>
          <w:gallery w:val="placeholder"/>
        </w:category>
        <w:types>
          <w:type w:val="bbPlcHdr"/>
        </w:types>
        <w:behaviors>
          <w:behavior w:val="content"/>
        </w:behaviors>
        <w:guid w:val="{AF1FB917-A806-40C0-B8F6-4EF20209AEBB}"/>
      </w:docPartPr>
      <w:docPartBody>
        <w:p w:rsidR="007E03F5" w:rsidRDefault="00C3218A" w:rsidP="00C3218A">
          <w:pPr>
            <w:pStyle w:val="66220206296248A19E47E9FE60D80AFB"/>
          </w:pPr>
          <w:r w:rsidRPr="006A268D">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8A"/>
    <w:rsid w:val="002322BD"/>
    <w:rsid w:val="007E03F5"/>
    <w:rsid w:val="00C321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3218A"/>
    <w:rPr>
      <w:color w:val="808080"/>
    </w:rPr>
  </w:style>
  <w:style w:type="paragraph" w:customStyle="1" w:styleId="D826E27AE1FB466EB576C2ECD614B4AF">
    <w:name w:val="D826E27AE1FB466EB576C2ECD614B4AF"/>
    <w:rsid w:val="00C3218A"/>
    <w:pPr>
      <w:suppressAutoHyphens/>
      <w:spacing w:after="0" w:line="240" w:lineRule="auto"/>
    </w:pPr>
    <w:rPr>
      <w:rFonts w:ascii="Times New Roman" w:eastAsia="Times New Roman" w:hAnsi="Times New Roman" w:cs="Times New Roman"/>
      <w:sz w:val="24"/>
      <w:szCs w:val="24"/>
    </w:rPr>
  </w:style>
  <w:style w:type="paragraph" w:customStyle="1" w:styleId="AC7233BA168B4530B268307C4416C016">
    <w:name w:val="AC7233BA168B4530B268307C4416C016"/>
    <w:rsid w:val="00C3218A"/>
    <w:pPr>
      <w:suppressAutoHyphens/>
      <w:spacing w:after="0" w:line="240" w:lineRule="auto"/>
    </w:pPr>
    <w:rPr>
      <w:rFonts w:ascii="Times New Roman" w:eastAsia="Times New Roman" w:hAnsi="Times New Roman" w:cs="Times New Roman"/>
      <w:sz w:val="24"/>
      <w:szCs w:val="24"/>
    </w:rPr>
  </w:style>
  <w:style w:type="paragraph" w:customStyle="1" w:styleId="B875924B417A482096CD7FC3D0F54BC0">
    <w:name w:val="B875924B417A482096CD7FC3D0F54BC0"/>
    <w:rsid w:val="00C3218A"/>
    <w:pPr>
      <w:suppressAutoHyphens/>
      <w:spacing w:after="0" w:line="240" w:lineRule="auto"/>
    </w:pPr>
    <w:rPr>
      <w:rFonts w:ascii="Times New Roman" w:eastAsia="Times New Roman" w:hAnsi="Times New Roman" w:cs="Times New Roman"/>
      <w:sz w:val="24"/>
      <w:szCs w:val="24"/>
    </w:rPr>
  </w:style>
  <w:style w:type="paragraph" w:customStyle="1" w:styleId="541C6D1C1A37404CB5AF8B65F3771058">
    <w:name w:val="541C6D1C1A37404CB5AF8B65F3771058"/>
    <w:rsid w:val="00C3218A"/>
    <w:pPr>
      <w:suppressAutoHyphens/>
      <w:spacing w:after="0" w:line="240" w:lineRule="auto"/>
    </w:pPr>
    <w:rPr>
      <w:rFonts w:ascii="Times New Roman" w:eastAsia="Times New Roman" w:hAnsi="Times New Roman" w:cs="Times New Roman"/>
      <w:sz w:val="24"/>
      <w:szCs w:val="24"/>
    </w:rPr>
  </w:style>
  <w:style w:type="paragraph" w:customStyle="1" w:styleId="7E66117D8CBD4F4D82B9635F93683B31">
    <w:name w:val="7E66117D8CBD4F4D82B9635F93683B31"/>
    <w:rsid w:val="00C3218A"/>
    <w:pPr>
      <w:suppressAutoHyphens/>
      <w:spacing w:after="0" w:line="240" w:lineRule="auto"/>
    </w:pPr>
    <w:rPr>
      <w:rFonts w:ascii="Times New Roman" w:eastAsia="Times New Roman" w:hAnsi="Times New Roman" w:cs="Times New Roman"/>
      <w:sz w:val="24"/>
      <w:szCs w:val="24"/>
    </w:rPr>
  </w:style>
  <w:style w:type="paragraph" w:customStyle="1" w:styleId="3FF9868463704F138689BF424E2BC397">
    <w:name w:val="3FF9868463704F138689BF424E2BC397"/>
    <w:rsid w:val="00C3218A"/>
    <w:pPr>
      <w:suppressAutoHyphens/>
      <w:spacing w:after="0" w:line="240" w:lineRule="auto"/>
    </w:pPr>
    <w:rPr>
      <w:rFonts w:ascii="Times New Roman" w:eastAsia="Times New Roman" w:hAnsi="Times New Roman" w:cs="Times New Roman"/>
      <w:sz w:val="24"/>
      <w:szCs w:val="24"/>
    </w:rPr>
  </w:style>
  <w:style w:type="paragraph" w:customStyle="1" w:styleId="4CB8F45A06B14C138906B78F0B83E17A">
    <w:name w:val="4CB8F45A06B14C138906B78F0B83E17A"/>
    <w:rsid w:val="00C3218A"/>
    <w:pPr>
      <w:suppressAutoHyphens/>
      <w:spacing w:after="0" w:line="240" w:lineRule="auto"/>
    </w:pPr>
    <w:rPr>
      <w:rFonts w:ascii="Times New Roman" w:eastAsia="Times New Roman" w:hAnsi="Times New Roman" w:cs="Times New Roman"/>
      <w:sz w:val="24"/>
      <w:szCs w:val="24"/>
    </w:rPr>
  </w:style>
  <w:style w:type="paragraph" w:customStyle="1" w:styleId="7E76E24E6D274629A8EC4F5F77EE6A13">
    <w:name w:val="7E76E24E6D274629A8EC4F5F77EE6A13"/>
    <w:rsid w:val="00C3218A"/>
    <w:pPr>
      <w:suppressAutoHyphens/>
      <w:spacing w:after="0" w:line="240" w:lineRule="auto"/>
    </w:pPr>
    <w:rPr>
      <w:rFonts w:ascii="Times New Roman" w:eastAsia="Times New Roman" w:hAnsi="Times New Roman" w:cs="Times New Roman"/>
      <w:sz w:val="24"/>
      <w:szCs w:val="24"/>
    </w:rPr>
  </w:style>
  <w:style w:type="paragraph" w:customStyle="1" w:styleId="F65B1DAA69EF460DAD0EE2C1F4EFC559">
    <w:name w:val="F65B1DAA69EF460DAD0EE2C1F4EFC559"/>
    <w:rsid w:val="00C3218A"/>
    <w:pPr>
      <w:suppressAutoHyphens/>
      <w:spacing w:after="0" w:line="240" w:lineRule="auto"/>
    </w:pPr>
    <w:rPr>
      <w:rFonts w:ascii="Times New Roman" w:eastAsia="Times New Roman" w:hAnsi="Times New Roman" w:cs="Times New Roman"/>
      <w:sz w:val="24"/>
      <w:szCs w:val="24"/>
    </w:rPr>
  </w:style>
  <w:style w:type="paragraph" w:customStyle="1" w:styleId="66220206296248A19E47E9FE60D80AFB">
    <w:name w:val="66220206296248A19E47E9FE60D80AFB"/>
    <w:rsid w:val="00C3218A"/>
    <w:pPr>
      <w:suppressAutoHyphens/>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24CD-42D7-44F3-8C5D-0B0BEC844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Vicario</cp:lastModifiedBy>
  <cp:revision>2</cp:revision>
  <cp:lastPrinted>2024-09-19T08:22:00Z</cp:lastPrinted>
  <dcterms:created xsi:type="dcterms:W3CDTF">2024-09-19T08:33:00Z</dcterms:created>
  <dcterms:modified xsi:type="dcterms:W3CDTF">2024-09-19T08:33:00Z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